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1987" w:rsidRDefault="009D3F02" w:rsidP="001C25E9">
      <w:pPr>
        <w:spacing w:after="0" w:line="240" w:lineRule="auto"/>
        <w:jc w:val="center"/>
        <w:rPr>
          <w:rFonts w:ascii="Arial" w:eastAsia="Times New Roman" w:hAnsi="Arial" w:cs="Arial"/>
          <w:b/>
          <w:sz w:val="24"/>
          <w:szCs w:val="24"/>
        </w:rPr>
      </w:pPr>
      <w:r>
        <w:rPr>
          <w:rFonts w:ascii="Times New Roman" w:eastAsia="Times New Roman" w:hAnsi="Times New Roman"/>
          <w:b/>
          <w:bCs/>
          <w:noProof/>
          <w:color w:val="000000"/>
          <w:sz w:val="48"/>
          <w:szCs w:val="48"/>
          <w:lang w:eastAsia="ru-RU"/>
        </w:rPr>
        <w:drawing>
          <wp:inline distT="0" distB="0" distL="0" distR="0">
            <wp:extent cx="5850890" cy="7888840"/>
            <wp:effectExtent l="0" t="0" r="0" b="0"/>
            <wp:docPr id="13" name="Рисунок 13" descr="C:\Users\Alexey\Desktop\image-31-05-21-08-38-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exey\Desktop\image-31-05-21-08-38-1.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50890" cy="7888840"/>
                    </a:xfrm>
                    <a:prstGeom prst="rect">
                      <a:avLst/>
                    </a:prstGeom>
                    <a:noFill/>
                    <a:ln>
                      <a:noFill/>
                    </a:ln>
                  </pic:spPr>
                </pic:pic>
              </a:graphicData>
            </a:graphic>
          </wp:inline>
        </w:drawing>
      </w:r>
    </w:p>
    <w:p w:rsidR="009D3F02" w:rsidRDefault="009D3F02" w:rsidP="001C25E9">
      <w:pPr>
        <w:spacing w:after="0" w:line="240" w:lineRule="auto"/>
        <w:jc w:val="center"/>
        <w:rPr>
          <w:rFonts w:ascii="Arial" w:eastAsia="Times New Roman" w:hAnsi="Arial" w:cs="Arial"/>
          <w:b/>
          <w:sz w:val="24"/>
          <w:szCs w:val="24"/>
        </w:rPr>
      </w:pPr>
    </w:p>
    <w:p w:rsidR="009D3F02" w:rsidRDefault="009D3F02" w:rsidP="001C25E9">
      <w:pPr>
        <w:spacing w:after="0" w:line="240" w:lineRule="auto"/>
        <w:jc w:val="center"/>
        <w:rPr>
          <w:rFonts w:ascii="Arial" w:eastAsia="Times New Roman" w:hAnsi="Arial" w:cs="Arial"/>
          <w:b/>
          <w:sz w:val="24"/>
          <w:szCs w:val="24"/>
        </w:rPr>
      </w:pPr>
    </w:p>
    <w:p w:rsidR="009D3F02" w:rsidRDefault="009D3F02" w:rsidP="001C25E9">
      <w:pPr>
        <w:spacing w:after="0" w:line="240" w:lineRule="auto"/>
        <w:jc w:val="center"/>
        <w:rPr>
          <w:rFonts w:ascii="Arial" w:eastAsia="Times New Roman" w:hAnsi="Arial" w:cs="Arial"/>
          <w:b/>
          <w:sz w:val="24"/>
          <w:szCs w:val="24"/>
        </w:rPr>
      </w:pPr>
    </w:p>
    <w:p w:rsidR="009D3F02" w:rsidRDefault="009D3F02" w:rsidP="001C25E9">
      <w:pPr>
        <w:spacing w:after="0" w:line="240" w:lineRule="auto"/>
        <w:jc w:val="center"/>
        <w:rPr>
          <w:rFonts w:ascii="Arial" w:eastAsia="Times New Roman" w:hAnsi="Arial" w:cs="Arial"/>
          <w:b/>
          <w:sz w:val="24"/>
          <w:szCs w:val="24"/>
        </w:rPr>
      </w:pPr>
    </w:p>
    <w:p w:rsidR="009D3F02" w:rsidRDefault="009D3F02" w:rsidP="001C25E9">
      <w:pPr>
        <w:spacing w:after="0" w:line="240" w:lineRule="auto"/>
        <w:jc w:val="center"/>
        <w:rPr>
          <w:rFonts w:ascii="Arial" w:eastAsia="Times New Roman" w:hAnsi="Arial" w:cs="Arial"/>
          <w:b/>
          <w:sz w:val="24"/>
          <w:szCs w:val="24"/>
        </w:rPr>
      </w:pPr>
    </w:p>
    <w:p w:rsidR="009D3F02" w:rsidRDefault="009D3F02" w:rsidP="001C25E9">
      <w:pPr>
        <w:spacing w:after="0" w:line="240" w:lineRule="auto"/>
        <w:jc w:val="center"/>
        <w:rPr>
          <w:rFonts w:ascii="Arial" w:eastAsia="Times New Roman" w:hAnsi="Arial" w:cs="Arial"/>
          <w:b/>
          <w:sz w:val="24"/>
          <w:szCs w:val="24"/>
        </w:rPr>
      </w:pPr>
    </w:p>
    <w:p w:rsidR="009D3F02" w:rsidRDefault="009D3F02" w:rsidP="001C25E9">
      <w:pPr>
        <w:spacing w:after="0" w:line="240" w:lineRule="auto"/>
        <w:jc w:val="center"/>
        <w:rPr>
          <w:rFonts w:ascii="Arial" w:eastAsia="Times New Roman" w:hAnsi="Arial" w:cs="Arial"/>
          <w:b/>
          <w:sz w:val="24"/>
          <w:szCs w:val="24"/>
        </w:rPr>
      </w:pPr>
    </w:p>
    <w:p w:rsidR="009D3F02" w:rsidRDefault="009D3F02" w:rsidP="001C25E9">
      <w:pPr>
        <w:spacing w:after="0" w:line="240" w:lineRule="auto"/>
        <w:jc w:val="center"/>
        <w:rPr>
          <w:rFonts w:ascii="Arial" w:eastAsia="Times New Roman" w:hAnsi="Arial" w:cs="Arial"/>
          <w:b/>
          <w:sz w:val="24"/>
          <w:szCs w:val="24"/>
        </w:rPr>
      </w:pPr>
    </w:p>
    <w:p w:rsidR="001C25E9" w:rsidRDefault="001C25E9" w:rsidP="001C25E9">
      <w:pPr>
        <w:spacing w:after="0" w:line="240" w:lineRule="auto"/>
        <w:jc w:val="center"/>
        <w:rPr>
          <w:rFonts w:ascii="Arial" w:eastAsia="Times New Roman" w:hAnsi="Arial" w:cs="Arial"/>
          <w:b/>
          <w:sz w:val="24"/>
          <w:szCs w:val="24"/>
        </w:rPr>
      </w:pPr>
      <w:bookmarkStart w:id="0" w:name="_GoBack"/>
      <w:bookmarkEnd w:id="0"/>
      <w:r>
        <w:rPr>
          <w:rFonts w:ascii="Arial" w:eastAsia="Times New Roman" w:hAnsi="Arial" w:cs="Arial"/>
          <w:b/>
          <w:sz w:val="24"/>
          <w:szCs w:val="24"/>
        </w:rPr>
        <w:lastRenderedPageBreak/>
        <w:t>СОДЕРЖАНИЕ</w:t>
      </w:r>
    </w:p>
    <w:p w:rsidR="001C25E9" w:rsidRDefault="001C25E9" w:rsidP="001C25E9">
      <w:pPr>
        <w:spacing w:after="0" w:line="240" w:lineRule="auto"/>
        <w:jc w:val="center"/>
        <w:rPr>
          <w:rFonts w:ascii="Arial" w:eastAsia="Times New Roman" w:hAnsi="Arial" w:cs="Arial"/>
          <w:b/>
          <w:sz w:val="24"/>
          <w:szCs w:val="24"/>
        </w:rPr>
      </w:pPr>
    </w:p>
    <w:p w:rsidR="001C25E9" w:rsidRDefault="001C25E9" w:rsidP="001C25E9">
      <w:pPr>
        <w:spacing w:after="0" w:line="240" w:lineRule="auto"/>
        <w:jc w:val="center"/>
        <w:rPr>
          <w:rFonts w:ascii="Arial" w:eastAsia="Times New Roman" w:hAnsi="Arial" w:cs="Arial"/>
          <w:b/>
          <w:sz w:val="24"/>
          <w:szCs w:val="24"/>
        </w:rPr>
      </w:pPr>
    </w:p>
    <w:p w:rsidR="001C25E9" w:rsidRDefault="001C25E9" w:rsidP="001C25E9">
      <w:pPr>
        <w:spacing w:after="0" w:line="240" w:lineRule="auto"/>
        <w:ind w:firstLine="567"/>
        <w:jc w:val="center"/>
        <w:rPr>
          <w:rFonts w:ascii="Arial" w:eastAsia="Times New Roman" w:hAnsi="Arial" w:cs="Arial"/>
          <w:b/>
          <w:sz w:val="24"/>
          <w:szCs w:val="24"/>
        </w:rPr>
      </w:pPr>
    </w:p>
    <w:tbl>
      <w:tblPr>
        <w:tblW w:w="0" w:type="auto"/>
        <w:tblInd w:w="-25" w:type="dxa"/>
        <w:tblLayout w:type="fixed"/>
        <w:tblLook w:val="0000" w:firstRow="0" w:lastRow="0" w:firstColumn="0" w:lastColumn="0" w:noHBand="0" w:noVBand="0"/>
      </w:tblPr>
      <w:tblGrid>
        <w:gridCol w:w="8568"/>
        <w:gridCol w:w="770"/>
      </w:tblGrid>
      <w:tr w:rsidR="001C25E9" w:rsidRPr="00680C76" w:rsidTr="004B293D">
        <w:tc>
          <w:tcPr>
            <w:tcW w:w="8568" w:type="dxa"/>
            <w:tcBorders>
              <w:top w:val="single" w:sz="4" w:space="0" w:color="000000"/>
              <w:left w:val="single" w:sz="4" w:space="0" w:color="000000"/>
              <w:bottom w:val="single" w:sz="4" w:space="0" w:color="000000"/>
            </w:tcBorders>
            <w:shd w:val="clear" w:color="auto" w:fill="auto"/>
          </w:tcPr>
          <w:p w:rsidR="001C25E9" w:rsidRPr="00680C76" w:rsidRDefault="001C25E9" w:rsidP="004B293D">
            <w:pPr>
              <w:spacing w:after="0" w:line="240" w:lineRule="auto"/>
              <w:jc w:val="both"/>
              <w:rPr>
                <w:rFonts w:ascii="Times New Roman" w:eastAsia="Times New Roman" w:hAnsi="Times New Roman"/>
                <w:sz w:val="28"/>
                <w:szCs w:val="28"/>
              </w:rPr>
            </w:pPr>
            <w:r w:rsidRPr="00680C76">
              <w:rPr>
                <w:rFonts w:ascii="Times New Roman" w:eastAsia="Times New Roman" w:hAnsi="Times New Roman"/>
                <w:b/>
                <w:sz w:val="28"/>
                <w:szCs w:val="28"/>
              </w:rPr>
              <w:t>Введение</w:t>
            </w:r>
          </w:p>
        </w:tc>
        <w:tc>
          <w:tcPr>
            <w:tcW w:w="770" w:type="dxa"/>
            <w:tcBorders>
              <w:top w:val="single" w:sz="4" w:space="0" w:color="000000"/>
              <w:left w:val="single" w:sz="4" w:space="0" w:color="000000"/>
              <w:bottom w:val="single" w:sz="4" w:space="0" w:color="000000"/>
              <w:right w:val="single" w:sz="4" w:space="0" w:color="000000"/>
            </w:tcBorders>
            <w:shd w:val="clear" w:color="auto" w:fill="auto"/>
          </w:tcPr>
          <w:p w:rsidR="001C25E9" w:rsidRPr="00680C76" w:rsidRDefault="007B1987" w:rsidP="004B293D">
            <w:pPr>
              <w:snapToGrid w:val="0"/>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3</w:t>
            </w:r>
          </w:p>
        </w:tc>
      </w:tr>
      <w:tr w:rsidR="001C25E9" w:rsidRPr="00680C76" w:rsidTr="004B293D">
        <w:tc>
          <w:tcPr>
            <w:tcW w:w="8568" w:type="dxa"/>
            <w:tcBorders>
              <w:top w:val="single" w:sz="4" w:space="0" w:color="000000"/>
              <w:left w:val="single" w:sz="4" w:space="0" w:color="000000"/>
              <w:bottom w:val="single" w:sz="4" w:space="0" w:color="000000"/>
            </w:tcBorders>
            <w:shd w:val="clear" w:color="auto" w:fill="auto"/>
          </w:tcPr>
          <w:p w:rsidR="001C25E9" w:rsidRPr="00680C76" w:rsidRDefault="001C25E9" w:rsidP="004B293D">
            <w:pPr>
              <w:tabs>
                <w:tab w:val="left" w:pos="0"/>
              </w:tabs>
              <w:spacing w:after="0" w:line="240" w:lineRule="auto"/>
              <w:jc w:val="both"/>
              <w:rPr>
                <w:rFonts w:ascii="Times New Roman" w:eastAsia="Times New Roman" w:hAnsi="Times New Roman"/>
                <w:sz w:val="28"/>
                <w:szCs w:val="28"/>
              </w:rPr>
            </w:pPr>
            <w:r w:rsidRPr="00680C76">
              <w:rPr>
                <w:rFonts w:ascii="Times New Roman" w:eastAsia="Times New Roman" w:hAnsi="Times New Roman"/>
                <w:b/>
                <w:sz w:val="28"/>
                <w:szCs w:val="28"/>
              </w:rPr>
              <w:t xml:space="preserve">Раздел 1. </w:t>
            </w:r>
            <w:r w:rsidRPr="00680C76">
              <w:rPr>
                <w:rFonts w:ascii="Times New Roman" w:eastAsia="Times New Roman" w:hAnsi="Times New Roman"/>
                <w:sz w:val="28"/>
                <w:szCs w:val="28"/>
              </w:rPr>
              <w:t>Общая характеристика состояния и основные проблемы организации процессов выявления, изучения, обобщения  и диссеминации позитивных результатов инновационной деятельности в МАДОУ «Детский сад № 402»</w:t>
            </w:r>
          </w:p>
        </w:tc>
        <w:tc>
          <w:tcPr>
            <w:tcW w:w="770" w:type="dxa"/>
            <w:tcBorders>
              <w:top w:val="single" w:sz="4" w:space="0" w:color="000000"/>
              <w:left w:val="single" w:sz="4" w:space="0" w:color="000000"/>
              <w:bottom w:val="single" w:sz="4" w:space="0" w:color="000000"/>
              <w:right w:val="single" w:sz="4" w:space="0" w:color="000000"/>
            </w:tcBorders>
            <w:shd w:val="clear" w:color="auto" w:fill="auto"/>
          </w:tcPr>
          <w:p w:rsidR="001C25E9" w:rsidRPr="00680C76" w:rsidRDefault="001C25E9" w:rsidP="004B293D">
            <w:pPr>
              <w:snapToGrid w:val="0"/>
              <w:spacing w:after="0" w:line="240" w:lineRule="auto"/>
              <w:jc w:val="center"/>
              <w:rPr>
                <w:rFonts w:ascii="Times New Roman" w:eastAsia="Times New Roman" w:hAnsi="Times New Roman"/>
                <w:sz w:val="28"/>
                <w:szCs w:val="28"/>
              </w:rPr>
            </w:pPr>
          </w:p>
          <w:p w:rsidR="001C25E9" w:rsidRPr="00680C76" w:rsidRDefault="007B1987" w:rsidP="004B293D">
            <w:pPr>
              <w:rPr>
                <w:rFonts w:ascii="Times New Roman" w:eastAsia="Times New Roman" w:hAnsi="Times New Roman"/>
                <w:sz w:val="28"/>
                <w:szCs w:val="28"/>
              </w:rPr>
            </w:pPr>
            <w:r>
              <w:rPr>
                <w:rFonts w:ascii="Times New Roman" w:eastAsia="Times New Roman" w:hAnsi="Times New Roman"/>
                <w:sz w:val="28"/>
                <w:szCs w:val="28"/>
              </w:rPr>
              <w:t>5</w:t>
            </w:r>
          </w:p>
        </w:tc>
      </w:tr>
      <w:tr w:rsidR="001C25E9" w:rsidRPr="00680C76" w:rsidTr="004B293D">
        <w:tc>
          <w:tcPr>
            <w:tcW w:w="8568" w:type="dxa"/>
            <w:tcBorders>
              <w:top w:val="single" w:sz="4" w:space="0" w:color="000000"/>
              <w:left w:val="single" w:sz="4" w:space="0" w:color="000000"/>
              <w:bottom w:val="single" w:sz="4" w:space="0" w:color="000000"/>
            </w:tcBorders>
            <w:shd w:val="clear" w:color="auto" w:fill="auto"/>
          </w:tcPr>
          <w:p w:rsidR="001C25E9" w:rsidRPr="00680C76" w:rsidRDefault="001C25E9" w:rsidP="004B293D">
            <w:pPr>
              <w:spacing w:after="0" w:line="240" w:lineRule="auto"/>
              <w:rPr>
                <w:rFonts w:ascii="Times New Roman" w:eastAsia="Times New Roman" w:hAnsi="Times New Roman"/>
                <w:sz w:val="28"/>
                <w:szCs w:val="28"/>
              </w:rPr>
            </w:pPr>
            <w:r w:rsidRPr="00680C76">
              <w:rPr>
                <w:rFonts w:ascii="Times New Roman" w:eastAsia="Times New Roman" w:hAnsi="Times New Roman"/>
                <w:b/>
                <w:bCs/>
                <w:sz w:val="28"/>
                <w:szCs w:val="28"/>
              </w:rPr>
              <w:t xml:space="preserve">Раздел 2. </w:t>
            </w:r>
            <w:r w:rsidRPr="00680C76">
              <w:rPr>
                <w:rFonts w:ascii="Times New Roman" w:eastAsia="Times New Roman" w:hAnsi="Times New Roman"/>
                <w:bCs/>
                <w:sz w:val="28"/>
                <w:szCs w:val="28"/>
              </w:rPr>
              <w:t xml:space="preserve">Деятельность методической службы в </w:t>
            </w:r>
            <w:r w:rsidRPr="00680C76">
              <w:rPr>
                <w:rFonts w:ascii="Times New Roman" w:eastAsia="Times New Roman" w:hAnsi="Times New Roman"/>
                <w:sz w:val="28"/>
                <w:szCs w:val="28"/>
              </w:rPr>
              <w:t xml:space="preserve">МАДОУ «Детский сад № 402» </w:t>
            </w:r>
            <w:r w:rsidRPr="00680C76">
              <w:rPr>
                <w:rFonts w:ascii="Times New Roman" w:eastAsia="Times New Roman" w:hAnsi="Times New Roman"/>
                <w:bCs/>
                <w:sz w:val="28"/>
                <w:szCs w:val="28"/>
              </w:rPr>
              <w:t xml:space="preserve">по </w:t>
            </w:r>
            <w:r w:rsidRPr="00680C76">
              <w:rPr>
                <w:rFonts w:ascii="Times New Roman" w:eastAsia="Times New Roman" w:hAnsi="Times New Roman"/>
                <w:sz w:val="28"/>
                <w:szCs w:val="28"/>
              </w:rPr>
              <w:t>диссеминации позитивных результатов инновационной деятельности</w:t>
            </w:r>
          </w:p>
        </w:tc>
        <w:tc>
          <w:tcPr>
            <w:tcW w:w="770" w:type="dxa"/>
            <w:tcBorders>
              <w:top w:val="single" w:sz="4" w:space="0" w:color="000000"/>
              <w:left w:val="single" w:sz="4" w:space="0" w:color="000000"/>
              <w:bottom w:val="single" w:sz="4" w:space="0" w:color="000000"/>
              <w:right w:val="single" w:sz="4" w:space="0" w:color="000000"/>
            </w:tcBorders>
            <w:shd w:val="clear" w:color="auto" w:fill="auto"/>
          </w:tcPr>
          <w:p w:rsidR="001C25E9" w:rsidRPr="00680C76" w:rsidRDefault="007B1987" w:rsidP="004B293D">
            <w:pPr>
              <w:snapToGrid w:val="0"/>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6</w:t>
            </w:r>
          </w:p>
        </w:tc>
      </w:tr>
      <w:tr w:rsidR="001C25E9" w:rsidRPr="00680C76" w:rsidTr="004B293D">
        <w:tc>
          <w:tcPr>
            <w:tcW w:w="8568" w:type="dxa"/>
            <w:tcBorders>
              <w:top w:val="single" w:sz="4" w:space="0" w:color="000000"/>
              <w:left w:val="single" w:sz="4" w:space="0" w:color="000000"/>
              <w:bottom w:val="single" w:sz="4" w:space="0" w:color="000000"/>
            </w:tcBorders>
            <w:shd w:val="clear" w:color="auto" w:fill="auto"/>
          </w:tcPr>
          <w:p w:rsidR="001C25E9" w:rsidRPr="00680C76" w:rsidRDefault="001C25E9" w:rsidP="004B293D">
            <w:pPr>
              <w:spacing w:after="0" w:line="240" w:lineRule="auto"/>
              <w:rPr>
                <w:rFonts w:ascii="Times New Roman" w:eastAsia="Times New Roman" w:hAnsi="Times New Roman"/>
                <w:sz w:val="28"/>
                <w:szCs w:val="28"/>
              </w:rPr>
            </w:pPr>
            <w:r w:rsidRPr="00680C76">
              <w:rPr>
                <w:rFonts w:ascii="Times New Roman" w:eastAsia="Times New Roman" w:hAnsi="Times New Roman"/>
                <w:bCs/>
                <w:sz w:val="28"/>
                <w:szCs w:val="28"/>
              </w:rPr>
              <w:t>2.1 Критерии выбора инновационной деятельности</w:t>
            </w:r>
          </w:p>
        </w:tc>
        <w:tc>
          <w:tcPr>
            <w:tcW w:w="770" w:type="dxa"/>
            <w:tcBorders>
              <w:top w:val="single" w:sz="4" w:space="0" w:color="000000"/>
              <w:left w:val="single" w:sz="4" w:space="0" w:color="000000"/>
              <w:bottom w:val="single" w:sz="4" w:space="0" w:color="000000"/>
              <w:right w:val="single" w:sz="4" w:space="0" w:color="000000"/>
            </w:tcBorders>
            <w:shd w:val="clear" w:color="auto" w:fill="auto"/>
          </w:tcPr>
          <w:p w:rsidR="001C25E9" w:rsidRPr="00680C76" w:rsidRDefault="00005737" w:rsidP="004B293D">
            <w:pPr>
              <w:snapToGrid w:val="0"/>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6</w:t>
            </w:r>
          </w:p>
        </w:tc>
      </w:tr>
      <w:tr w:rsidR="001C25E9" w:rsidRPr="00680C76" w:rsidTr="004B293D">
        <w:tc>
          <w:tcPr>
            <w:tcW w:w="8568" w:type="dxa"/>
            <w:tcBorders>
              <w:top w:val="single" w:sz="4" w:space="0" w:color="000000"/>
              <w:left w:val="single" w:sz="4" w:space="0" w:color="000000"/>
              <w:bottom w:val="single" w:sz="4" w:space="0" w:color="000000"/>
            </w:tcBorders>
            <w:shd w:val="clear" w:color="auto" w:fill="auto"/>
          </w:tcPr>
          <w:p w:rsidR="001C25E9" w:rsidRPr="00680C76" w:rsidRDefault="001C25E9" w:rsidP="004B293D">
            <w:pPr>
              <w:spacing w:after="0" w:line="240" w:lineRule="auto"/>
              <w:rPr>
                <w:rFonts w:ascii="Times New Roman" w:eastAsia="Times New Roman" w:hAnsi="Times New Roman"/>
                <w:sz w:val="28"/>
                <w:szCs w:val="28"/>
              </w:rPr>
            </w:pPr>
            <w:r w:rsidRPr="00680C76">
              <w:rPr>
                <w:rFonts w:ascii="Times New Roman" w:eastAsia="Times New Roman" w:hAnsi="Times New Roman"/>
                <w:sz w:val="28"/>
                <w:szCs w:val="28"/>
              </w:rPr>
              <w:t>2.2 Критерии комплексной оценки результатов инновационной деятельности педагога МАДОУ «Детский сад № 402»</w:t>
            </w:r>
          </w:p>
        </w:tc>
        <w:tc>
          <w:tcPr>
            <w:tcW w:w="770" w:type="dxa"/>
            <w:tcBorders>
              <w:top w:val="single" w:sz="4" w:space="0" w:color="000000"/>
              <w:left w:val="single" w:sz="4" w:space="0" w:color="000000"/>
              <w:bottom w:val="single" w:sz="4" w:space="0" w:color="000000"/>
              <w:right w:val="single" w:sz="4" w:space="0" w:color="000000"/>
            </w:tcBorders>
            <w:shd w:val="clear" w:color="auto" w:fill="auto"/>
          </w:tcPr>
          <w:p w:rsidR="001C25E9" w:rsidRPr="00680C76" w:rsidRDefault="00005737" w:rsidP="004B293D">
            <w:pPr>
              <w:snapToGrid w:val="0"/>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7</w:t>
            </w:r>
          </w:p>
        </w:tc>
      </w:tr>
      <w:tr w:rsidR="001C25E9" w:rsidRPr="00680C76" w:rsidTr="004B293D">
        <w:tc>
          <w:tcPr>
            <w:tcW w:w="8568" w:type="dxa"/>
            <w:tcBorders>
              <w:top w:val="single" w:sz="4" w:space="0" w:color="000000"/>
              <w:left w:val="single" w:sz="4" w:space="0" w:color="000000"/>
              <w:bottom w:val="single" w:sz="4" w:space="0" w:color="000000"/>
            </w:tcBorders>
            <w:shd w:val="clear" w:color="auto" w:fill="auto"/>
          </w:tcPr>
          <w:p w:rsidR="001C25E9" w:rsidRPr="00680C76" w:rsidRDefault="001C25E9" w:rsidP="004B293D">
            <w:pPr>
              <w:spacing w:after="0" w:line="240" w:lineRule="auto"/>
              <w:rPr>
                <w:rFonts w:ascii="Times New Roman" w:eastAsia="Times New Roman" w:hAnsi="Times New Roman"/>
                <w:sz w:val="28"/>
                <w:szCs w:val="28"/>
              </w:rPr>
            </w:pPr>
            <w:r w:rsidRPr="00680C76">
              <w:rPr>
                <w:rFonts w:ascii="Times New Roman" w:eastAsia="Times New Roman" w:hAnsi="Times New Roman"/>
                <w:sz w:val="28"/>
                <w:szCs w:val="28"/>
              </w:rPr>
              <w:t>2.3 Основные этапы работы по диссеминации позитивных результатов инновационной деятельности в МАДОУ «Детский сад № 402»</w:t>
            </w:r>
          </w:p>
        </w:tc>
        <w:tc>
          <w:tcPr>
            <w:tcW w:w="770" w:type="dxa"/>
            <w:tcBorders>
              <w:top w:val="single" w:sz="4" w:space="0" w:color="000000"/>
              <w:left w:val="single" w:sz="4" w:space="0" w:color="000000"/>
              <w:bottom w:val="single" w:sz="4" w:space="0" w:color="000000"/>
              <w:right w:val="single" w:sz="4" w:space="0" w:color="000000"/>
            </w:tcBorders>
            <w:shd w:val="clear" w:color="auto" w:fill="auto"/>
          </w:tcPr>
          <w:p w:rsidR="001C25E9" w:rsidRPr="00680C76" w:rsidRDefault="00005737" w:rsidP="004B293D">
            <w:pPr>
              <w:snapToGrid w:val="0"/>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7</w:t>
            </w:r>
          </w:p>
        </w:tc>
      </w:tr>
      <w:tr w:rsidR="001C25E9" w:rsidRPr="00680C76" w:rsidTr="004B293D">
        <w:trPr>
          <w:trHeight w:val="71"/>
        </w:trPr>
        <w:tc>
          <w:tcPr>
            <w:tcW w:w="8568" w:type="dxa"/>
            <w:tcBorders>
              <w:top w:val="single" w:sz="4" w:space="0" w:color="000000"/>
              <w:left w:val="single" w:sz="4" w:space="0" w:color="000000"/>
              <w:bottom w:val="single" w:sz="4" w:space="0" w:color="000000"/>
            </w:tcBorders>
            <w:shd w:val="clear" w:color="auto" w:fill="auto"/>
          </w:tcPr>
          <w:p w:rsidR="001C25E9" w:rsidRPr="00680C76" w:rsidRDefault="001C25E9" w:rsidP="004B293D">
            <w:pPr>
              <w:spacing w:line="240" w:lineRule="auto"/>
              <w:rPr>
                <w:rFonts w:ascii="Times New Roman" w:eastAsia="Times New Roman" w:hAnsi="Times New Roman"/>
                <w:sz w:val="28"/>
                <w:szCs w:val="28"/>
              </w:rPr>
            </w:pPr>
            <w:r w:rsidRPr="00680C76">
              <w:rPr>
                <w:rFonts w:ascii="Times New Roman" w:eastAsia="Times New Roman" w:hAnsi="Times New Roman"/>
                <w:sz w:val="28"/>
                <w:szCs w:val="28"/>
              </w:rPr>
              <w:t xml:space="preserve">2.4 </w:t>
            </w:r>
            <w:r w:rsidRPr="00680C76">
              <w:rPr>
                <w:rFonts w:ascii="Times New Roman" w:hAnsi="Times New Roman"/>
                <w:sz w:val="28"/>
                <w:szCs w:val="28"/>
              </w:rPr>
              <w:t xml:space="preserve">Формы </w:t>
            </w:r>
            <w:r w:rsidRPr="00680C76">
              <w:rPr>
                <w:rStyle w:val="a4"/>
                <w:rFonts w:ascii="Times New Roman" w:hAnsi="Times New Roman"/>
                <w:b w:val="0"/>
                <w:sz w:val="28"/>
                <w:szCs w:val="28"/>
              </w:rPr>
              <w:t>диссеминации</w:t>
            </w:r>
            <w:r w:rsidRPr="00680C76">
              <w:rPr>
                <w:rFonts w:ascii="Times New Roman" w:hAnsi="Times New Roman"/>
                <w:sz w:val="28"/>
                <w:szCs w:val="28"/>
              </w:rPr>
              <w:t xml:space="preserve"> педагогического опыта </w:t>
            </w:r>
            <w:r w:rsidRPr="00680C76">
              <w:rPr>
                <w:rFonts w:ascii="Times New Roman" w:eastAsia="Times New Roman" w:hAnsi="Times New Roman"/>
                <w:sz w:val="28"/>
                <w:szCs w:val="28"/>
              </w:rPr>
              <w:t>в ДОУ</w:t>
            </w:r>
            <w:r w:rsidRPr="00680C76">
              <w:rPr>
                <w:rFonts w:ascii="Times New Roman" w:hAnsi="Times New Roman"/>
                <w:sz w:val="28"/>
                <w:szCs w:val="28"/>
              </w:rPr>
              <w:t xml:space="preserve"> </w:t>
            </w:r>
            <w:r w:rsidRPr="00680C76">
              <w:rPr>
                <w:rFonts w:ascii="Times New Roman" w:eastAsia="Times New Roman" w:hAnsi="Times New Roman"/>
                <w:sz w:val="28"/>
                <w:szCs w:val="28"/>
              </w:rPr>
              <w:t>в МАДОУ «Детский сад № 402»</w:t>
            </w:r>
          </w:p>
        </w:tc>
        <w:tc>
          <w:tcPr>
            <w:tcW w:w="770" w:type="dxa"/>
            <w:tcBorders>
              <w:top w:val="single" w:sz="4" w:space="0" w:color="000000"/>
              <w:left w:val="single" w:sz="4" w:space="0" w:color="000000"/>
              <w:bottom w:val="single" w:sz="4" w:space="0" w:color="000000"/>
              <w:right w:val="single" w:sz="4" w:space="0" w:color="000000"/>
            </w:tcBorders>
            <w:shd w:val="clear" w:color="auto" w:fill="auto"/>
          </w:tcPr>
          <w:p w:rsidR="001C25E9" w:rsidRPr="00680C76" w:rsidRDefault="00005737" w:rsidP="004B293D">
            <w:pPr>
              <w:snapToGrid w:val="0"/>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8</w:t>
            </w:r>
          </w:p>
        </w:tc>
      </w:tr>
      <w:tr w:rsidR="001C25E9" w:rsidRPr="00680C76" w:rsidTr="004B293D">
        <w:tc>
          <w:tcPr>
            <w:tcW w:w="8568" w:type="dxa"/>
            <w:tcBorders>
              <w:top w:val="single" w:sz="4" w:space="0" w:color="000000"/>
              <w:left w:val="single" w:sz="4" w:space="0" w:color="000000"/>
              <w:bottom w:val="single" w:sz="4" w:space="0" w:color="000000"/>
            </w:tcBorders>
            <w:shd w:val="clear" w:color="auto" w:fill="auto"/>
          </w:tcPr>
          <w:p w:rsidR="001C25E9" w:rsidRPr="00680C76" w:rsidRDefault="001C25E9" w:rsidP="004B293D">
            <w:pPr>
              <w:tabs>
                <w:tab w:val="left" w:pos="3366"/>
              </w:tabs>
              <w:spacing w:after="0" w:line="240" w:lineRule="auto"/>
              <w:rPr>
                <w:rFonts w:ascii="Times New Roman" w:eastAsia="Times New Roman" w:hAnsi="Times New Roman"/>
                <w:sz w:val="28"/>
                <w:szCs w:val="28"/>
              </w:rPr>
            </w:pPr>
            <w:r w:rsidRPr="00680C76">
              <w:rPr>
                <w:rFonts w:ascii="Times New Roman" w:eastAsia="Times New Roman" w:hAnsi="Times New Roman"/>
                <w:sz w:val="28"/>
                <w:szCs w:val="28"/>
              </w:rPr>
              <w:t>2.5 Уровни внедрения  позитивных результатов инновационной деятельности</w:t>
            </w:r>
          </w:p>
        </w:tc>
        <w:tc>
          <w:tcPr>
            <w:tcW w:w="770" w:type="dxa"/>
            <w:tcBorders>
              <w:top w:val="single" w:sz="4" w:space="0" w:color="000000"/>
              <w:left w:val="single" w:sz="4" w:space="0" w:color="000000"/>
              <w:bottom w:val="single" w:sz="4" w:space="0" w:color="000000"/>
              <w:right w:val="single" w:sz="4" w:space="0" w:color="000000"/>
            </w:tcBorders>
            <w:shd w:val="clear" w:color="auto" w:fill="auto"/>
          </w:tcPr>
          <w:p w:rsidR="001C25E9" w:rsidRPr="00680C76" w:rsidRDefault="00005737" w:rsidP="004B293D">
            <w:pPr>
              <w:snapToGrid w:val="0"/>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8</w:t>
            </w:r>
          </w:p>
        </w:tc>
      </w:tr>
      <w:tr w:rsidR="001C25E9" w:rsidRPr="00680C76" w:rsidTr="004B293D">
        <w:tc>
          <w:tcPr>
            <w:tcW w:w="8568" w:type="dxa"/>
            <w:tcBorders>
              <w:top w:val="single" w:sz="4" w:space="0" w:color="000000"/>
              <w:left w:val="single" w:sz="4" w:space="0" w:color="000000"/>
              <w:bottom w:val="single" w:sz="4" w:space="0" w:color="000000"/>
            </w:tcBorders>
            <w:shd w:val="clear" w:color="auto" w:fill="auto"/>
          </w:tcPr>
          <w:p w:rsidR="001C25E9" w:rsidRPr="00680C76" w:rsidRDefault="001C25E9" w:rsidP="004B293D">
            <w:pPr>
              <w:tabs>
                <w:tab w:val="left" w:pos="0"/>
              </w:tabs>
              <w:spacing w:after="0" w:line="240" w:lineRule="auto"/>
              <w:jc w:val="both"/>
              <w:rPr>
                <w:rFonts w:ascii="Times New Roman" w:eastAsia="Times New Roman" w:hAnsi="Times New Roman"/>
                <w:sz w:val="28"/>
                <w:szCs w:val="28"/>
              </w:rPr>
            </w:pPr>
            <w:r w:rsidRPr="00680C76">
              <w:rPr>
                <w:rFonts w:ascii="Times New Roman" w:eastAsia="Times New Roman" w:hAnsi="Times New Roman"/>
                <w:b/>
                <w:sz w:val="28"/>
                <w:szCs w:val="28"/>
              </w:rPr>
              <w:t>Раздел 3.</w:t>
            </w:r>
            <w:r w:rsidRPr="00680C76">
              <w:rPr>
                <w:rFonts w:ascii="Times New Roman" w:eastAsia="Times New Roman" w:hAnsi="Times New Roman"/>
                <w:sz w:val="28"/>
                <w:szCs w:val="28"/>
              </w:rPr>
              <w:t xml:space="preserve"> Мероприятия по реализации программы образовательного учреждения “Диссеминация инновационного опыта в образовательн</w:t>
            </w:r>
            <w:r w:rsidR="007B1987">
              <w:rPr>
                <w:rFonts w:ascii="Times New Roman" w:eastAsia="Times New Roman" w:hAnsi="Times New Roman"/>
                <w:sz w:val="28"/>
                <w:szCs w:val="28"/>
              </w:rPr>
              <w:t>ом учреждении на  2019 г. - 2024</w:t>
            </w:r>
            <w:r w:rsidRPr="00680C76">
              <w:rPr>
                <w:rFonts w:ascii="Times New Roman" w:eastAsia="Times New Roman" w:hAnsi="Times New Roman"/>
                <w:sz w:val="28"/>
                <w:szCs w:val="28"/>
              </w:rPr>
              <w:t xml:space="preserve"> г.»</w:t>
            </w:r>
          </w:p>
        </w:tc>
        <w:tc>
          <w:tcPr>
            <w:tcW w:w="770" w:type="dxa"/>
            <w:tcBorders>
              <w:top w:val="single" w:sz="4" w:space="0" w:color="000000"/>
              <w:left w:val="single" w:sz="4" w:space="0" w:color="000000"/>
              <w:bottom w:val="single" w:sz="4" w:space="0" w:color="000000"/>
              <w:right w:val="single" w:sz="4" w:space="0" w:color="000000"/>
            </w:tcBorders>
            <w:shd w:val="clear" w:color="auto" w:fill="auto"/>
          </w:tcPr>
          <w:p w:rsidR="001C25E9" w:rsidRPr="00680C76" w:rsidRDefault="00005737" w:rsidP="004B293D">
            <w:pPr>
              <w:snapToGrid w:val="0"/>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9</w:t>
            </w:r>
          </w:p>
        </w:tc>
      </w:tr>
      <w:tr w:rsidR="001C25E9" w:rsidRPr="00680C76" w:rsidTr="004B293D">
        <w:tc>
          <w:tcPr>
            <w:tcW w:w="8568" w:type="dxa"/>
            <w:tcBorders>
              <w:top w:val="single" w:sz="4" w:space="0" w:color="000000"/>
              <w:left w:val="single" w:sz="4" w:space="0" w:color="000000"/>
              <w:bottom w:val="single" w:sz="4" w:space="0" w:color="000000"/>
            </w:tcBorders>
            <w:shd w:val="clear" w:color="auto" w:fill="auto"/>
          </w:tcPr>
          <w:p w:rsidR="001C25E9" w:rsidRPr="00680C76" w:rsidRDefault="001C25E9" w:rsidP="004B293D">
            <w:pPr>
              <w:tabs>
                <w:tab w:val="left" w:pos="0"/>
              </w:tabs>
              <w:spacing w:after="0" w:line="240" w:lineRule="auto"/>
              <w:jc w:val="both"/>
              <w:rPr>
                <w:rFonts w:ascii="Times New Roman" w:hAnsi="Times New Roman"/>
                <w:b/>
                <w:sz w:val="28"/>
                <w:szCs w:val="28"/>
              </w:rPr>
            </w:pPr>
            <w:r w:rsidRPr="00680C76">
              <w:rPr>
                <w:rFonts w:ascii="Times New Roman" w:hAnsi="Times New Roman"/>
                <w:b/>
                <w:sz w:val="28"/>
                <w:szCs w:val="28"/>
              </w:rPr>
              <w:t>Приложение</w:t>
            </w:r>
          </w:p>
          <w:p w:rsidR="001C25E9" w:rsidRPr="00680C76" w:rsidRDefault="001C25E9" w:rsidP="004B293D">
            <w:pPr>
              <w:spacing w:after="0" w:line="240" w:lineRule="auto"/>
              <w:jc w:val="both"/>
              <w:rPr>
                <w:rFonts w:ascii="Times New Roman" w:hAnsi="Times New Roman"/>
                <w:b/>
                <w:sz w:val="28"/>
                <w:szCs w:val="28"/>
              </w:rPr>
            </w:pPr>
            <w:r w:rsidRPr="00680C76">
              <w:rPr>
                <w:rFonts w:ascii="Times New Roman" w:hAnsi="Times New Roman"/>
                <w:b/>
                <w:sz w:val="28"/>
                <w:szCs w:val="28"/>
              </w:rPr>
              <w:t>Приложение</w:t>
            </w:r>
            <w:r w:rsidRPr="00680C76">
              <w:rPr>
                <w:rFonts w:ascii="Times New Roman" w:hAnsi="Times New Roman"/>
                <w:sz w:val="28"/>
                <w:szCs w:val="28"/>
              </w:rPr>
              <w:t xml:space="preserve"> </w:t>
            </w:r>
            <w:r w:rsidRPr="00680C76">
              <w:rPr>
                <w:rFonts w:ascii="Times New Roman" w:hAnsi="Times New Roman"/>
                <w:b/>
                <w:sz w:val="28"/>
                <w:szCs w:val="28"/>
              </w:rPr>
              <w:t>1.</w:t>
            </w:r>
            <w:r w:rsidRPr="00680C76">
              <w:rPr>
                <w:rFonts w:ascii="Times New Roman" w:hAnsi="Times New Roman"/>
                <w:sz w:val="28"/>
                <w:szCs w:val="28"/>
              </w:rPr>
              <w:t xml:space="preserve"> Анализ результатов реализации программы за 201</w:t>
            </w:r>
            <w:r w:rsidR="00D305A2" w:rsidRPr="00680C76">
              <w:rPr>
                <w:rFonts w:ascii="Times New Roman" w:hAnsi="Times New Roman"/>
                <w:sz w:val="28"/>
                <w:szCs w:val="28"/>
              </w:rPr>
              <w:t>9-2020</w:t>
            </w:r>
            <w:r w:rsidRPr="00680C76">
              <w:rPr>
                <w:rFonts w:ascii="Times New Roman" w:hAnsi="Times New Roman"/>
                <w:sz w:val="28"/>
                <w:szCs w:val="28"/>
              </w:rPr>
              <w:t xml:space="preserve"> гг.</w:t>
            </w:r>
          </w:p>
          <w:p w:rsidR="001C25E9" w:rsidRPr="00680C76" w:rsidRDefault="001C25E9" w:rsidP="004B293D">
            <w:pPr>
              <w:spacing w:after="0" w:line="240" w:lineRule="auto"/>
              <w:jc w:val="both"/>
              <w:rPr>
                <w:rFonts w:ascii="Times New Roman" w:hAnsi="Times New Roman"/>
                <w:b/>
                <w:sz w:val="28"/>
                <w:szCs w:val="28"/>
              </w:rPr>
            </w:pPr>
            <w:r w:rsidRPr="00680C76">
              <w:rPr>
                <w:rFonts w:ascii="Times New Roman" w:hAnsi="Times New Roman"/>
                <w:b/>
                <w:sz w:val="28"/>
                <w:szCs w:val="28"/>
              </w:rPr>
              <w:t>Приложение</w:t>
            </w:r>
            <w:r w:rsidRPr="00680C76">
              <w:rPr>
                <w:rFonts w:ascii="Times New Roman" w:hAnsi="Times New Roman"/>
                <w:sz w:val="28"/>
                <w:szCs w:val="28"/>
              </w:rPr>
              <w:t xml:space="preserve"> </w:t>
            </w:r>
            <w:r w:rsidRPr="00680C76">
              <w:rPr>
                <w:rFonts w:ascii="Times New Roman" w:hAnsi="Times New Roman"/>
                <w:b/>
                <w:sz w:val="28"/>
                <w:szCs w:val="28"/>
              </w:rPr>
              <w:t>2.</w:t>
            </w:r>
            <w:r w:rsidRPr="00680C76">
              <w:rPr>
                <w:rFonts w:ascii="Times New Roman" w:hAnsi="Times New Roman"/>
                <w:sz w:val="28"/>
                <w:szCs w:val="28"/>
              </w:rPr>
              <w:t xml:space="preserve"> Анализ результа</w:t>
            </w:r>
            <w:r w:rsidR="00D305A2" w:rsidRPr="00680C76">
              <w:rPr>
                <w:rFonts w:ascii="Times New Roman" w:hAnsi="Times New Roman"/>
                <w:sz w:val="28"/>
                <w:szCs w:val="28"/>
              </w:rPr>
              <w:t>тов реализации программы за 2020-2021</w:t>
            </w:r>
            <w:r w:rsidRPr="00680C76">
              <w:rPr>
                <w:rFonts w:ascii="Times New Roman" w:hAnsi="Times New Roman"/>
                <w:sz w:val="28"/>
                <w:szCs w:val="28"/>
              </w:rPr>
              <w:t xml:space="preserve"> гг.</w:t>
            </w:r>
          </w:p>
          <w:p w:rsidR="001C25E9" w:rsidRPr="00680C76" w:rsidRDefault="001C25E9" w:rsidP="004B293D">
            <w:pPr>
              <w:spacing w:after="0" w:line="240" w:lineRule="auto"/>
              <w:jc w:val="both"/>
              <w:rPr>
                <w:rFonts w:ascii="Times New Roman" w:hAnsi="Times New Roman"/>
                <w:b/>
                <w:sz w:val="28"/>
                <w:szCs w:val="28"/>
              </w:rPr>
            </w:pPr>
            <w:r w:rsidRPr="00680C76">
              <w:rPr>
                <w:rFonts w:ascii="Times New Roman" w:hAnsi="Times New Roman"/>
                <w:b/>
                <w:sz w:val="28"/>
                <w:szCs w:val="28"/>
              </w:rPr>
              <w:t>Приложение</w:t>
            </w:r>
            <w:r w:rsidRPr="00680C76">
              <w:rPr>
                <w:rFonts w:ascii="Times New Roman" w:hAnsi="Times New Roman"/>
                <w:sz w:val="28"/>
                <w:szCs w:val="28"/>
              </w:rPr>
              <w:t xml:space="preserve"> </w:t>
            </w:r>
            <w:r w:rsidRPr="00680C76">
              <w:rPr>
                <w:rFonts w:ascii="Times New Roman" w:hAnsi="Times New Roman"/>
                <w:b/>
                <w:sz w:val="28"/>
                <w:szCs w:val="28"/>
              </w:rPr>
              <w:t>3.</w:t>
            </w:r>
            <w:r w:rsidRPr="00680C76">
              <w:rPr>
                <w:rFonts w:ascii="Times New Roman" w:hAnsi="Times New Roman"/>
                <w:sz w:val="28"/>
                <w:szCs w:val="28"/>
              </w:rPr>
              <w:t xml:space="preserve"> Анализ результа</w:t>
            </w:r>
            <w:r w:rsidR="00D305A2" w:rsidRPr="00680C76">
              <w:rPr>
                <w:rFonts w:ascii="Times New Roman" w:hAnsi="Times New Roman"/>
                <w:sz w:val="28"/>
                <w:szCs w:val="28"/>
              </w:rPr>
              <w:t>тов реализации программы за 2021-2022</w:t>
            </w:r>
            <w:r w:rsidRPr="00680C76">
              <w:rPr>
                <w:rFonts w:ascii="Times New Roman" w:hAnsi="Times New Roman"/>
                <w:sz w:val="28"/>
                <w:szCs w:val="28"/>
              </w:rPr>
              <w:t xml:space="preserve"> гг.</w:t>
            </w:r>
          </w:p>
          <w:p w:rsidR="001C25E9" w:rsidRPr="00680C76" w:rsidRDefault="001C25E9" w:rsidP="004B293D">
            <w:pPr>
              <w:spacing w:after="0" w:line="240" w:lineRule="auto"/>
              <w:jc w:val="both"/>
              <w:rPr>
                <w:rFonts w:ascii="Times New Roman" w:hAnsi="Times New Roman"/>
                <w:b/>
                <w:sz w:val="28"/>
                <w:szCs w:val="28"/>
              </w:rPr>
            </w:pPr>
            <w:r w:rsidRPr="00680C76">
              <w:rPr>
                <w:rFonts w:ascii="Times New Roman" w:hAnsi="Times New Roman"/>
                <w:b/>
                <w:sz w:val="28"/>
                <w:szCs w:val="28"/>
              </w:rPr>
              <w:t>Приложение</w:t>
            </w:r>
            <w:r w:rsidRPr="00680C76">
              <w:rPr>
                <w:rFonts w:ascii="Times New Roman" w:hAnsi="Times New Roman"/>
                <w:sz w:val="28"/>
                <w:szCs w:val="28"/>
              </w:rPr>
              <w:t xml:space="preserve"> </w:t>
            </w:r>
            <w:r w:rsidRPr="00680C76">
              <w:rPr>
                <w:rFonts w:ascii="Times New Roman" w:hAnsi="Times New Roman"/>
                <w:b/>
                <w:sz w:val="28"/>
                <w:szCs w:val="28"/>
              </w:rPr>
              <w:t>4.</w:t>
            </w:r>
            <w:r w:rsidRPr="00680C76">
              <w:rPr>
                <w:rFonts w:ascii="Times New Roman" w:hAnsi="Times New Roman"/>
                <w:sz w:val="28"/>
                <w:szCs w:val="28"/>
              </w:rPr>
              <w:t xml:space="preserve"> Анализ результа</w:t>
            </w:r>
            <w:r w:rsidR="00D305A2" w:rsidRPr="00680C76">
              <w:rPr>
                <w:rFonts w:ascii="Times New Roman" w:hAnsi="Times New Roman"/>
                <w:sz w:val="28"/>
                <w:szCs w:val="28"/>
              </w:rPr>
              <w:t>тов реализации программы за 2022-2023</w:t>
            </w:r>
            <w:r w:rsidRPr="00680C76">
              <w:rPr>
                <w:rFonts w:ascii="Times New Roman" w:hAnsi="Times New Roman"/>
                <w:sz w:val="28"/>
                <w:szCs w:val="28"/>
              </w:rPr>
              <w:t xml:space="preserve"> гг.</w:t>
            </w:r>
          </w:p>
          <w:p w:rsidR="001C25E9" w:rsidRPr="00680C76" w:rsidRDefault="001C25E9" w:rsidP="004B293D">
            <w:pPr>
              <w:spacing w:after="0" w:line="240" w:lineRule="auto"/>
              <w:jc w:val="both"/>
              <w:rPr>
                <w:rFonts w:ascii="Times New Roman" w:hAnsi="Times New Roman"/>
                <w:b/>
                <w:sz w:val="28"/>
                <w:szCs w:val="28"/>
              </w:rPr>
            </w:pPr>
            <w:r w:rsidRPr="00680C76">
              <w:rPr>
                <w:rFonts w:ascii="Times New Roman" w:hAnsi="Times New Roman"/>
                <w:b/>
                <w:sz w:val="28"/>
                <w:szCs w:val="28"/>
              </w:rPr>
              <w:t>Приложение</w:t>
            </w:r>
            <w:r w:rsidRPr="00680C76">
              <w:rPr>
                <w:rFonts w:ascii="Times New Roman" w:hAnsi="Times New Roman"/>
                <w:sz w:val="28"/>
                <w:szCs w:val="28"/>
              </w:rPr>
              <w:t xml:space="preserve"> </w:t>
            </w:r>
            <w:r w:rsidRPr="00680C76">
              <w:rPr>
                <w:rFonts w:ascii="Times New Roman" w:hAnsi="Times New Roman"/>
                <w:b/>
                <w:sz w:val="28"/>
                <w:szCs w:val="28"/>
              </w:rPr>
              <w:t>5.</w:t>
            </w:r>
            <w:r w:rsidRPr="00680C76">
              <w:rPr>
                <w:rFonts w:ascii="Times New Roman" w:hAnsi="Times New Roman"/>
                <w:sz w:val="28"/>
                <w:szCs w:val="28"/>
              </w:rPr>
              <w:t xml:space="preserve"> Анализ результатов реализации програм</w:t>
            </w:r>
            <w:r w:rsidR="00D305A2" w:rsidRPr="00680C76">
              <w:rPr>
                <w:rFonts w:ascii="Times New Roman" w:hAnsi="Times New Roman"/>
                <w:sz w:val="28"/>
                <w:szCs w:val="28"/>
              </w:rPr>
              <w:t>мы за 2023-2024</w:t>
            </w:r>
            <w:r w:rsidRPr="00680C76">
              <w:rPr>
                <w:rFonts w:ascii="Times New Roman" w:hAnsi="Times New Roman"/>
                <w:sz w:val="28"/>
                <w:szCs w:val="28"/>
              </w:rPr>
              <w:t xml:space="preserve"> гг.</w:t>
            </w:r>
          </w:p>
        </w:tc>
        <w:tc>
          <w:tcPr>
            <w:tcW w:w="770" w:type="dxa"/>
            <w:tcBorders>
              <w:top w:val="single" w:sz="4" w:space="0" w:color="000000"/>
              <w:left w:val="single" w:sz="4" w:space="0" w:color="000000"/>
              <w:bottom w:val="single" w:sz="4" w:space="0" w:color="000000"/>
              <w:right w:val="single" w:sz="4" w:space="0" w:color="000000"/>
            </w:tcBorders>
            <w:shd w:val="clear" w:color="auto" w:fill="auto"/>
          </w:tcPr>
          <w:p w:rsidR="001C25E9" w:rsidRPr="00680C76" w:rsidRDefault="00005737" w:rsidP="004B293D">
            <w:pPr>
              <w:snapToGrid w:val="0"/>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12</w:t>
            </w:r>
          </w:p>
        </w:tc>
      </w:tr>
      <w:tr w:rsidR="001C25E9" w:rsidRPr="00680C76" w:rsidTr="004B293D">
        <w:tc>
          <w:tcPr>
            <w:tcW w:w="8568" w:type="dxa"/>
            <w:tcBorders>
              <w:top w:val="single" w:sz="4" w:space="0" w:color="000000"/>
              <w:left w:val="single" w:sz="4" w:space="0" w:color="000000"/>
              <w:bottom w:val="single" w:sz="4" w:space="0" w:color="000000"/>
            </w:tcBorders>
            <w:shd w:val="clear" w:color="auto" w:fill="auto"/>
          </w:tcPr>
          <w:p w:rsidR="001C25E9" w:rsidRPr="00680C76" w:rsidRDefault="001C25E9" w:rsidP="004B293D">
            <w:pPr>
              <w:tabs>
                <w:tab w:val="left" w:pos="0"/>
              </w:tabs>
              <w:spacing w:after="0" w:line="240" w:lineRule="auto"/>
              <w:jc w:val="both"/>
              <w:rPr>
                <w:rFonts w:ascii="Times New Roman" w:hAnsi="Times New Roman"/>
                <w:b/>
                <w:sz w:val="28"/>
                <w:szCs w:val="28"/>
              </w:rPr>
            </w:pPr>
          </w:p>
        </w:tc>
        <w:tc>
          <w:tcPr>
            <w:tcW w:w="770" w:type="dxa"/>
            <w:tcBorders>
              <w:top w:val="single" w:sz="4" w:space="0" w:color="000000"/>
              <w:left w:val="single" w:sz="4" w:space="0" w:color="000000"/>
              <w:bottom w:val="single" w:sz="4" w:space="0" w:color="000000"/>
              <w:right w:val="single" w:sz="4" w:space="0" w:color="000000"/>
            </w:tcBorders>
            <w:shd w:val="clear" w:color="auto" w:fill="auto"/>
          </w:tcPr>
          <w:p w:rsidR="001C25E9" w:rsidRPr="00680C76" w:rsidRDefault="001C25E9" w:rsidP="004B293D">
            <w:pPr>
              <w:snapToGrid w:val="0"/>
              <w:spacing w:after="0" w:line="240" w:lineRule="auto"/>
              <w:jc w:val="center"/>
              <w:rPr>
                <w:rFonts w:ascii="Times New Roman" w:eastAsia="Times New Roman" w:hAnsi="Times New Roman"/>
                <w:sz w:val="28"/>
                <w:szCs w:val="28"/>
              </w:rPr>
            </w:pPr>
            <w:r w:rsidRPr="00680C76">
              <w:rPr>
                <w:rFonts w:ascii="Times New Roman" w:eastAsia="Times New Roman" w:hAnsi="Times New Roman"/>
                <w:sz w:val="28"/>
                <w:szCs w:val="28"/>
              </w:rPr>
              <w:t>22</w:t>
            </w:r>
          </w:p>
        </w:tc>
      </w:tr>
    </w:tbl>
    <w:p w:rsidR="001C25E9" w:rsidRDefault="001C25E9" w:rsidP="001C25E9">
      <w:pPr>
        <w:sectPr w:rsidR="001C25E9" w:rsidSect="004B293D">
          <w:footerReference w:type="default" r:id="rId9"/>
          <w:headerReference w:type="first" r:id="rId10"/>
          <w:footerReference w:type="first" r:id="rId11"/>
          <w:pgSz w:w="11906" w:h="16838"/>
          <w:pgMar w:top="851" w:right="991" w:bottom="851" w:left="1701" w:header="720" w:footer="709" w:gutter="0"/>
          <w:cols w:space="720"/>
          <w:titlePg/>
          <w:docGrid w:linePitch="600" w:charSpace="36864"/>
        </w:sectPr>
      </w:pPr>
    </w:p>
    <w:p w:rsidR="001C25E9" w:rsidRDefault="001C25E9" w:rsidP="007B1987">
      <w:pPr>
        <w:spacing w:after="0" w:line="240" w:lineRule="auto"/>
        <w:rPr>
          <w:rFonts w:ascii="Arial" w:eastAsia="Times New Roman" w:hAnsi="Arial" w:cs="Arial"/>
          <w:b/>
          <w:sz w:val="24"/>
          <w:szCs w:val="24"/>
        </w:rPr>
      </w:pPr>
    </w:p>
    <w:p w:rsidR="001C25E9" w:rsidRPr="00E026A1" w:rsidRDefault="00E026A1" w:rsidP="001C25E9">
      <w:pPr>
        <w:spacing w:after="0" w:line="240" w:lineRule="auto"/>
        <w:jc w:val="center"/>
        <w:rPr>
          <w:rFonts w:ascii="Times New Roman" w:eastAsia="Times New Roman" w:hAnsi="Times New Roman"/>
          <w:b/>
          <w:sz w:val="28"/>
          <w:szCs w:val="28"/>
        </w:rPr>
      </w:pPr>
      <w:r w:rsidRPr="00E026A1">
        <w:rPr>
          <w:rFonts w:ascii="Times New Roman" w:eastAsia="Times New Roman" w:hAnsi="Times New Roman"/>
          <w:b/>
          <w:sz w:val="28"/>
          <w:szCs w:val="28"/>
        </w:rPr>
        <w:t>Введение</w:t>
      </w:r>
    </w:p>
    <w:p w:rsidR="001C25E9" w:rsidRPr="00E026A1" w:rsidRDefault="001C25E9" w:rsidP="0050700B">
      <w:pPr>
        <w:spacing w:after="0" w:line="240" w:lineRule="auto"/>
        <w:jc w:val="both"/>
        <w:rPr>
          <w:rFonts w:ascii="Times New Roman" w:hAnsi="Times New Roman"/>
          <w:sz w:val="28"/>
          <w:szCs w:val="28"/>
        </w:rPr>
      </w:pPr>
      <w:r w:rsidRPr="00E026A1">
        <w:rPr>
          <w:rFonts w:ascii="Times New Roman" w:eastAsia="Times New Roman" w:hAnsi="Times New Roman"/>
          <w:b/>
          <w:sz w:val="28"/>
          <w:szCs w:val="28"/>
        </w:rPr>
        <w:t>Обоснование Программы</w:t>
      </w:r>
    </w:p>
    <w:p w:rsidR="001C25E9" w:rsidRPr="00E026A1" w:rsidRDefault="001C25E9" w:rsidP="001C25E9">
      <w:pPr>
        <w:pStyle w:val="1"/>
        <w:ind w:firstLine="708"/>
        <w:jc w:val="both"/>
        <w:rPr>
          <w:rFonts w:ascii="Times New Roman" w:hAnsi="Times New Roman"/>
          <w:sz w:val="28"/>
          <w:szCs w:val="28"/>
        </w:rPr>
      </w:pPr>
      <w:r w:rsidRPr="00E026A1">
        <w:rPr>
          <w:rFonts w:ascii="Times New Roman" w:hAnsi="Times New Roman"/>
          <w:sz w:val="28"/>
          <w:szCs w:val="28"/>
        </w:rPr>
        <w:t xml:space="preserve">В современных условиях процессы выявления, поддержки и распространения наиболее ценных содержательных инициатив педагогов и образовательных учреждений признаются приоритетными на государственном уровне. Инновационный опыт приобретает </w:t>
      </w:r>
      <w:r w:rsidRPr="00E026A1">
        <w:rPr>
          <w:rFonts w:ascii="Times New Roman" w:hAnsi="Times New Roman"/>
          <w:bCs/>
          <w:sz w:val="28"/>
          <w:szCs w:val="28"/>
        </w:rPr>
        <w:t xml:space="preserve">особый смысл в качестве </w:t>
      </w:r>
      <w:r w:rsidRPr="00E026A1">
        <w:rPr>
          <w:rFonts w:ascii="Times New Roman" w:hAnsi="Times New Roman"/>
          <w:sz w:val="28"/>
          <w:szCs w:val="28"/>
        </w:rPr>
        <w:t xml:space="preserve">одной из движущих сил развития образования, соответствующего прогрессивным тенденциям развития общества. Диссеминация позволяет распространить инновационную практику на самые широкие массы, адаптируя, редуцируя, а иногда и развивая различные элементы инновационной разработки или инновационную систему в целом. </w:t>
      </w:r>
      <w:r w:rsidRPr="00E026A1">
        <w:rPr>
          <w:rFonts w:ascii="Times New Roman" w:hAnsi="Times New Roman"/>
          <w:color w:val="000000"/>
          <w:sz w:val="28"/>
          <w:szCs w:val="28"/>
        </w:rPr>
        <w:t>Актуальность и значимость проблемы диссеминации инновационного педагогического опыта возрастает в связи с принятием важнейших инициатив и документов, имеющих стратегическое значение в наши дни и определяющих государственную и региональную политики в сфере образования: Приоритетного национального проекта «Образование»</w:t>
      </w:r>
      <w:r w:rsidRPr="00E026A1">
        <w:rPr>
          <w:rFonts w:ascii="Times New Roman" w:hAnsi="Times New Roman"/>
          <w:sz w:val="28"/>
          <w:szCs w:val="28"/>
        </w:rPr>
        <w:t xml:space="preserve">; </w:t>
      </w:r>
      <w:r w:rsidRPr="00E026A1">
        <w:rPr>
          <w:rFonts w:ascii="Times New Roman" w:hAnsi="Times New Roman"/>
          <w:color w:val="000000"/>
          <w:sz w:val="28"/>
          <w:szCs w:val="28"/>
        </w:rPr>
        <w:t xml:space="preserve">национальной образовательной инициативы «Наша новая школа»; </w:t>
      </w:r>
      <w:r w:rsidRPr="00E026A1">
        <w:rPr>
          <w:rFonts w:ascii="Times New Roman" w:hAnsi="Times New Roman"/>
          <w:w w:val="105"/>
          <w:sz w:val="28"/>
          <w:szCs w:val="28"/>
        </w:rPr>
        <w:t xml:space="preserve">Федеральной целевой программы развития образования на 2011-2015 </w:t>
      </w:r>
      <w:proofErr w:type="spellStart"/>
      <w:r w:rsidRPr="00E026A1">
        <w:rPr>
          <w:rFonts w:ascii="Times New Roman" w:hAnsi="Times New Roman"/>
          <w:w w:val="105"/>
          <w:sz w:val="28"/>
          <w:szCs w:val="28"/>
        </w:rPr>
        <w:t>г.г</w:t>
      </w:r>
      <w:proofErr w:type="spellEnd"/>
      <w:r w:rsidRPr="00E026A1">
        <w:rPr>
          <w:rFonts w:ascii="Times New Roman" w:hAnsi="Times New Roman"/>
          <w:w w:val="105"/>
          <w:sz w:val="28"/>
          <w:szCs w:val="28"/>
        </w:rPr>
        <w:t xml:space="preserve">.; </w:t>
      </w:r>
      <w:r w:rsidRPr="00E026A1">
        <w:rPr>
          <w:rFonts w:ascii="Times New Roman" w:hAnsi="Times New Roman"/>
          <w:color w:val="000000"/>
          <w:sz w:val="28"/>
          <w:szCs w:val="28"/>
        </w:rPr>
        <w:t xml:space="preserve">ФГОС </w:t>
      </w:r>
      <w:proofErr w:type="gramStart"/>
      <w:r w:rsidRPr="00E026A1">
        <w:rPr>
          <w:rFonts w:ascii="Times New Roman" w:hAnsi="Times New Roman"/>
          <w:color w:val="000000"/>
          <w:sz w:val="28"/>
          <w:szCs w:val="28"/>
        </w:rPr>
        <w:t>ДО</w:t>
      </w:r>
      <w:proofErr w:type="gramEnd"/>
      <w:r w:rsidRPr="00E026A1">
        <w:rPr>
          <w:rFonts w:ascii="Times New Roman" w:hAnsi="Times New Roman"/>
          <w:color w:val="000000"/>
          <w:sz w:val="28"/>
          <w:szCs w:val="28"/>
        </w:rPr>
        <w:t xml:space="preserve">. </w:t>
      </w:r>
      <w:r w:rsidRPr="00E026A1">
        <w:rPr>
          <w:rFonts w:ascii="Times New Roman" w:hAnsi="Times New Roman"/>
          <w:sz w:val="28"/>
          <w:szCs w:val="28"/>
        </w:rPr>
        <w:t xml:space="preserve">Этим обусловлена необходимость, важность, целесообразность разработки программы образовательного учреждения «Диссеминация инновационного опыта в образовательном учреждении на </w:t>
      </w:r>
      <w:r w:rsidR="00680C76">
        <w:rPr>
          <w:rFonts w:ascii="Times New Roman" w:hAnsi="Times New Roman"/>
          <w:sz w:val="28"/>
          <w:szCs w:val="28"/>
        </w:rPr>
        <w:t>январь 2020г. – декабрь 2024</w:t>
      </w:r>
      <w:r w:rsidRPr="00E026A1">
        <w:rPr>
          <w:rFonts w:ascii="Times New Roman" w:hAnsi="Times New Roman"/>
          <w:sz w:val="28"/>
          <w:szCs w:val="28"/>
        </w:rPr>
        <w:t xml:space="preserve"> г.» </w:t>
      </w:r>
    </w:p>
    <w:p w:rsidR="001C25E9" w:rsidRPr="00E026A1" w:rsidRDefault="001C25E9" w:rsidP="001C25E9">
      <w:pPr>
        <w:pStyle w:val="1"/>
        <w:ind w:firstLine="708"/>
        <w:jc w:val="both"/>
        <w:rPr>
          <w:rFonts w:ascii="Times New Roman" w:hAnsi="Times New Roman"/>
          <w:sz w:val="28"/>
          <w:szCs w:val="28"/>
        </w:rPr>
      </w:pPr>
      <w:r w:rsidRPr="00E026A1">
        <w:rPr>
          <w:rFonts w:ascii="Times New Roman" w:hAnsi="Times New Roman"/>
          <w:sz w:val="28"/>
          <w:szCs w:val="28"/>
        </w:rPr>
        <w:t>В МАДОУ «Детский сад № 402 комбинированного вида» растет число педагогов, работающих в инновационном режиме. Актуальным, в связи с этим, становится создание системы распространения инновационного педагогического.</w:t>
      </w:r>
    </w:p>
    <w:p w:rsidR="001C25E9" w:rsidRPr="00E026A1" w:rsidRDefault="001C25E9" w:rsidP="001C25E9">
      <w:pPr>
        <w:tabs>
          <w:tab w:val="left" w:pos="375"/>
        </w:tabs>
        <w:spacing w:after="0" w:line="240" w:lineRule="auto"/>
        <w:ind w:firstLine="720"/>
        <w:jc w:val="both"/>
        <w:rPr>
          <w:rFonts w:ascii="Times New Roman" w:eastAsia="Times New Roman" w:hAnsi="Times New Roman"/>
          <w:sz w:val="28"/>
          <w:szCs w:val="28"/>
        </w:rPr>
      </w:pPr>
      <w:r w:rsidRPr="00E026A1">
        <w:rPr>
          <w:rFonts w:ascii="Times New Roman" w:eastAsia="Times New Roman" w:hAnsi="Times New Roman"/>
          <w:sz w:val="28"/>
          <w:szCs w:val="28"/>
        </w:rPr>
        <w:t>Реализация программы образовательного учреждения «Диссеминация инновационного опыта в МАДОУ «Детский сад №402 комбин</w:t>
      </w:r>
      <w:r w:rsidR="0050700B">
        <w:rPr>
          <w:rFonts w:ascii="Times New Roman" w:eastAsia="Times New Roman" w:hAnsi="Times New Roman"/>
          <w:sz w:val="28"/>
          <w:szCs w:val="28"/>
        </w:rPr>
        <w:t>ированного вида</w:t>
      </w:r>
      <w:r w:rsidR="00680C76">
        <w:rPr>
          <w:rFonts w:ascii="Times New Roman" w:eastAsia="Times New Roman" w:hAnsi="Times New Roman"/>
          <w:sz w:val="28"/>
          <w:szCs w:val="28"/>
        </w:rPr>
        <w:t xml:space="preserve">» на  </w:t>
      </w:r>
      <w:r w:rsidR="007B1987">
        <w:rPr>
          <w:rFonts w:ascii="Times New Roman" w:eastAsia="Times New Roman" w:hAnsi="Times New Roman"/>
          <w:sz w:val="28"/>
          <w:szCs w:val="28"/>
        </w:rPr>
        <w:t>2019</w:t>
      </w:r>
      <w:r w:rsidR="00680C76">
        <w:rPr>
          <w:rFonts w:ascii="Times New Roman" w:eastAsia="Times New Roman" w:hAnsi="Times New Roman"/>
          <w:sz w:val="28"/>
          <w:szCs w:val="28"/>
        </w:rPr>
        <w:t xml:space="preserve"> –2024</w:t>
      </w:r>
      <w:r w:rsidR="007B1987">
        <w:rPr>
          <w:rFonts w:ascii="Times New Roman" w:eastAsia="Times New Roman" w:hAnsi="Times New Roman"/>
          <w:sz w:val="28"/>
          <w:szCs w:val="28"/>
        </w:rPr>
        <w:t>г</w:t>
      </w:r>
      <w:r w:rsidRPr="00E026A1">
        <w:rPr>
          <w:rFonts w:ascii="Times New Roman" w:eastAsia="Times New Roman" w:hAnsi="Times New Roman"/>
          <w:sz w:val="28"/>
          <w:szCs w:val="28"/>
        </w:rPr>
        <w:t>г.» позволит создать условия для совершенствования профессионального мастерства педагогов, а также привести в действие механизм саморазвития образовательного учреждения.</w:t>
      </w:r>
    </w:p>
    <w:p w:rsidR="001C25E9" w:rsidRPr="00E026A1" w:rsidRDefault="001C25E9" w:rsidP="001C25E9">
      <w:pPr>
        <w:tabs>
          <w:tab w:val="left" w:pos="375"/>
        </w:tabs>
        <w:spacing w:after="0" w:line="240" w:lineRule="auto"/>
        <w:ind w:firstLine="720"/>
        <w:jc w:val="both"/>
        <w:rPr>
          <w:rFonts w:ascii="Times New Roman" w:eastAsia="Times New Roman" w:hAnsi="Times New Roman"/>
          <w:sz w:val="28"/>
          <w:szCs w:val="28"/>
        </w:rPr>
      </w:pPr>
    </w:p>
    <w:p w:rsidR="001C25E9" w:rsidRPr="00E026A1" w:rsidRDefault="001C25E9" w:rsidP="001C25E9">
      <w:pPr>
        <w:spacing w:after="0" w:line="240" w:lineRule="auto"/>
        <w:ind w:firstLine="720"/>
        <w:rPr>
          <w:rFonts w:ascii="Times New Roman" w:eastAsia="Times New Roman" w:hAnsi="Times New Roman"/>
          <w:sz w:val="28"/>
          <w:szCs w:val="28"/>
        </w:rPr>
      </w:pPr>
      <w:r w:rsidRPr="00E026A1">
        <w:rPr>
          <w:rFonts w:ascii="Times New Roman" w:eastAsia="Times New Roman" w:hAnsi="Times New Roman"/>
          <w:b/>
          <w:bCs/>
          <w:sz w:val="28"/>
          <w:szCs w:val="28"/>
        </w:rPr>
        <w:t>Назначение Программы</w:t>
      </w:r>
    </w:p>
    <w:p w:rsidR="001C25E9" w:rsidRPr="00E026A1" w:rsidRDefault="001C25E9" w:rsidP="001C25E9">
      <w:pPr>
        <w:spacing w:after="0" w:line="240" w:lineRule="auto"/>
        <w:ind w:firstLine="720"/>
        <w:jc w:val="both"/>
        <w:rPr>
          <w:rFonts w:ascii="Times New Roman" w:eastAsia="Times New Roman" w:hAnsi="Times New Roman"/>
          <w:b/>
          <w:sz w:val="28"/>
          <w:szCs w:val="28"/>
        </w:rPr>
      </w:pPr>
      <w:r w:rsidRPr="00E026A1">
        <w:rPr>
          <w:rFonts w:ascii="Times New Roman" w:eastAsia="Times New Roman" w:hAnsi="Times New Roman"/>
          <w:sz w:val="28"/>
          <w:szCs w:val="28"/>
        </w:rPr>
        <w:t>Программа образовательного учреждения «Диссеминация инновационного опыта в МАДОУ «Детский сад №402 к</w:t>
      </w:r>
      <w:r w:rsidR="0050700B">
        <w:rPr>
          <w:rFonts w:ascii="Times New Roman" w:eastAsia="Times New Roman" w:hAnsi="Times New Roman"/>
          <w:sz w:val="28"/>
          <w:szCs w:val="28"/>
        </w:rPr>
        <w:t>омбинированного вид</w:t>
      </w:r>
      <w:r w:rsidR="007B1987">
        <w:rPr>
          <w:rFonts w:ascii="Times New Roman" w:eastAsia="Times New Roman" w:hAnsi="Times New Roman"/>
          <w:sz w:val="28"/>
          <w:szCs w:val="28"/>
        </w:rPr>
        <w:t>а» на  2019</w:t>
      </w:r>
      <w:r w:rsidR="00680C76">
        <w:rPr>
          <w:rFonts w:ascii="Times New Roman" w:eastAsia="Times New Roman" w:hAnsi="Times New Roman"/>
          <w:sz w:val="28"/>
          <w:szCs w:val="28"/>
        </w:rPr>
        <w:t xml:space="preserve"> –2024</w:t>
      </w:r>
      <w:r w:rsidR="007B1987">
        <w:rPr>
          <w:rFonts w:ascii="Times New Roman" w:eastAsia="Times New Roman" w:hAnsi="Times New Roman"/>
          <w:sz w:val="28"/>
          <w:szCs w:val="28"/>
        </w:rPr>
        <w:t>г</w:t>
      </w:r>
      <w:r w:rsidRPr="00E026A1">
        <w:rPr>
          <w:rFonts w:ascii="Times New Roman" w:eastAsia="Times New Roman" w:hAnsi="Times New Roman"/>
          <w:sz w:val="28"/>
          <w:szCs w:val="28"/>
        </w:rPr>
        <w:t>г.» разработана с целью создания обновленной системы выявления, изучения, обобщения и продвижения инновационного опыта, отвечающей современным требованиям, с целью повышения конкурентоспособности образовательного учреждения.</w:t>
      </w:r>
    </w:p>
    <w:p w:rsidR="007B1987" w:rsidRPr="007B1987" w:rsidRDefault="007B1987" w:rsidP="007B1987">
      <w:pPr>
        <w:tabs>
          <w:tab w:val="left" w:pos="-8065"/>
          <w:tab w:val="left" w:pos="-7345"/>
        </w:tabs>
        <w:spacing w:after="0" w:line="240" w:lineRule="auto"/>
        <w:jc w:val="both"/>
        <w:rPr>
          <w:rFonts w:ascii="Times New Roman" w:eastAsia="Times New Roman" w:hAnsi="Times New Roman"/>
          <w:b/>
          <w:sz w:val="28"/>
          <w:szCs w:val="28"/>
        </w:rPr>
      </w:pPr>
      <w:r w:rsidRPr="007B1987">
        <w:rPr>
          <w:rFonts w:ascii="Times New Roman" w:eastAsia="Times New Roman" w:hAnsi="Times New Roman"/>
          <w:b/>
          <w:sz w:val="28"/>
          <w:szCs w:val="28"/>
        </w:rPr>
        <w:t>Задачи программы:</w:t>
      </w:r>
    </w:p>
    <w:p w:rsidR="007B1987" w:rsidRPr="00E026A1" w:rsidRDefault="007B1987" w:rsidP="007B1987">
      <w:pPr>
        <w:tabs>
          <w:tab w:val="left" w:pos="-8065"/>
          <w:tab w:val="left" w:pos="-7345"/>
        </w:tabs>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w:t>
      </w:r>
      <w:r w:rsidRPr="00E026A1">
        <w:rPr>
          <w:rFonts w:ascii="Times New Roman" w:eastAsia="Times New Roman" w:hAnsi="Times New Roman"/>
          <w:sz w:val="28"/>
          <w:szCs w:val="28"/>
        </w:rPr>
        <w:t>Создание универсальных и эффективных механизмов диссеминации инновационного управленческого и педагогического опыта</w:t>
      </w:r>
    </w:p>
    <w:p w:rsidR="007B1987" w:rsidRPr="00E026A1" w:rsidRDefault="007B1987" w:rsidP="007B1987">
      <w:pPr>
        <w:tabs>
          <w:tab w:val="left" w:pos="-8065"/>
          <w:tab w:val="left" w:pos="-7345"/>
        </w:tabs>
        <w:spacing w:after="0" w:line="240" w:lineRule="auto"/>
        <w:jc w:val="both"/>
        <w:rPr>
          <w:rFonts w:ascii="Times New Roman" w:eastAsia="Times New Roman" w:hAnsi="Times New Roman"/>
          <w:sz w:val="28"/>
          <w:szCs w:val="28"/>
        </w:rPr>
      </w:pPr>
      <w:r w:rsidRPr="00E026A1">
        <w:rPr>
          <w:rFonts w:ascii="Times New Roman" w:eastAsia="Times New Roman" w:hAnsi="Times New Roman"/>
          <w:sz w:val="28"/>
          <w:szCs w:val="28"/>
        </w:rPr>
        <w:lastRenderedPageBreak/>
        <w:t xml:space="preserve">-Создание условий для повышения уровня профессионализма руководящих и педагогических кадров образовательного учреждения </w:t>
      </w:r>
    </w:p>
    <w:p w:rsidR="007B1987" w:rsidRPr="00E026A1" w:rsidRDefault="007B1987" w:rsidP="007B1987">
      <w:pPr>
        <w:tabs>
          <w:tab w:val="left" w:pos="-8065"/>
          <w:tab w:val="left" w:pos="-7345"/>
        </w:tabs>
        <w:spacing w:after="0" w:line="240" w:lineRule="auto"/>
        <w:jc w:val="both"/>
        <w:rPr>
          <w:rFonts w:ascii="Times New Roman" w:hAnsi="Times New Roman"/>
          <w:sz w:val="28"/>
          <w:szCs w:val="28"/>
        </w:rPr>
      </w:pPr>
      <w:r w:rsidRPr="00E026A1">
        <w:rPr>
          <w:rFonts w:ascii="Times New Roman" w:eastAsia="Times New Roman" w:hAnsi="Times New Roman"/>
          <w:sz w:val="28"/>
          <w:szCs w:val="28"/>
        </w:rPr>
        <w:t>-Отработка</w:t>
      </w:r>
      <w:r w:rsidRPr="00E026A1">
        <w:rPr>
          <w:rFonts w:ascii="Times New Roman" w:eastAsia="Times New Roman" w:hAnsi="Times New Roman"/>
          <w:i/>
          <w:sz w:val="28"/>
          <w:szCs w:val="28"/>
        </w:rPr>
        <w:t xml:space="preserve"> </w:t>
      </w:r>
      <w:r w:rsidRPr="00E026A1">
        <w:rPr>
          <w:rFonts w:ascii="Times New Roman" w:eastAsia="Times New Roman" w:hAnsi="Times New Roman"/>
          <w:sz w:val="28"/>
          <w:szCs w:val="28"/>
        </w:rPr>
        <w:t>моделей диссеминации, обеспечивающих освоение педагогическими работниками современных образовательных ресурсов;</w:t>
      </w:r>
      <w:r w:rsidRPr="00E026A1">
        <w:rPr>
          <w:rFonts w:ascii="Times New Roman" w:hAnsi="Times New Roman"/>
          <w:sz w:val="28"/>
          <w:szCs w:val="28"/>
        </w:rPr>
        <w:t xml:space="preserve"> Использование различных способов презентации общественности результатов образовательной деятельности (участие педагогов в форумах и конференциях, фестивалях и конкурсах, публикации в научно-методических изданиях и в сети Интернет)</w:t>
      </w:r>
    </w:p>
    <w:p w:rsidR="007B1987" w:rsidRPr="00E026A1" w:rsidRDefault="007B1987" w:rsidP="007B1987">
      <w:pPr>
        <w:tabs>
          <w:tab w:val="left" w:pos="-8065"/>
          <w:tab w:val="left" w:pos="-7345"/>
        </w:tabs>
        <w:spacing w:after="0" w:line="240" w:lineRule="auto"/>
        <w:jc w:val="both"/>
        <w:rPr>
          <w:rFonts w:ascii="Times New Roman" w:hAnsi="Times New Roman"/>
          <w:sz w:val="28"/>
          <w:szCs w:val="28"/>
        </w:rPr>
      </w:pPr>
      <w:r w:rsidRPr="00E026A1">
        <w:rPr>
          <w:rFonts w:ascii="Times New Roman" w:hAnsi="Times New Roman"/>
          <w:sz w:val="28"/>
          <w:szCs w:val="28"/>
        </w:rPr>
        <w:t>-Распространение передового педагогического опыта коллектива через организацию и проведение семинаров, фестивалей, конференций, мастер-классов</w:t>
      </w:r>
    </w:p>
    <w:p w:rsidR="007B1987" w:rsidRDefault="007B1987" w:rsidP="007B1987">
      <w:pPr>
        <w:tabs>
          <w:tab w:val="left" w:pos="0"/>
        </w:tabs>
        <w:spacing w:after="0" w:line="240" w:lineRule="auto"/>
        <w:ind w:firstLine="720"/>
        <w:rPr>
          <w:rFonts w:ascii="Times New Roman" w:hAnsi="Times New Roman"/>
          <w:sz w:val="28"/>
          <w:szCs w:val="28"/>
        </w:rPr>
      </w:pPr>
      <w:r w:rsidRPr="00E026A1">
        <w:rPr>
          <w:rFonts w:ascii="Times New Roman" w:hAnsi="Times New Roman"/>
          <w:sz w:val="28"/>
          <w:szCs w:val="28"/>
        </w:rPr>
        <w:t>-Оказание методической и консультационной помощи другим образовательным учреждениям по вопрос</w:t>
      </w:r>
      <w:r>
        <w:rPr>
          <w:rFonts w:ascii="Times New Roman" w:hAnsi="Times New Roman"/>
          <w:sz w:val="28"/>
          <w:szCs w:val="28"/>
        </w:rPr>
        <w:t xml:space="preserve">ам инновационной педагогической </w:t>
      </w:r>
      <w:r w:rsidRPr="00E026A1">
        <w:rPr>
          <w:rFonts w:ascii="Times New Roman" w:hAnsi="Times New Roman"/>
          <w:sz w:val="28"/>
          <w:szCs w:val="28"/>
        </w:rPr>
        <w:t>деятельности</w:t>
      </w:r>
    </w:p>
    <w:p w:rsidR="007B1987" w:rsidRDefault="007B1987" w:rsidP="007B1987">
      <w:pPr>
        <w:tabs>
          <w:tab w:val="left" w:pos="0"/>
        </w:tabs>
        <w:spacing w:after="0" w:line="240" w:lineRule="auto"/>
        <w:ind w:firstLine="720"/>
        <w:rPr>
          <w:rFonts w:ascii="Times New Roman" w:hAnsi="Times New Roman"/>
          <w:sz w:val="28"/>
          <w:szCs w:val="28"/>
        </w:rPr>
      </w:pPr>
      <w:r>
        <w:rPr>
          <w:rFonts w:ascii="Times New Roman" w:hAnsi="Times New Roman"/>
          <w:sz w:val="28"/>
          <w:szCs w:val="28"/>
        </w:rPr>
        <w:t>Ожидаемые результаты:</w:t>
      </w:r>
    </w:p>
    <w:p w:rsidR="007B1987" w:rsidRPr="00E026A1" w:rsidRDefault="007B1987" w:rsidP="007B1987">
      <w:pPr>
        <w:spacing w:after="0" w:line="240" w:lineRule="auto"/>
        <w:jc w:val="both"/>
        <w:rPr>
          <w:rFonts w:ascii="Times New Roman" w:eastAsia="Times New Roman" w:hAnsi="Times New Roman"/>
          <w:sz w:val="28"/>
          <w:szCs w:val="28"/>
        </w:rPr>
      </w:pPr>
      <w:r w:rsidRPr="00E026A1">
        <w:rPr>
          <w:rFonts w:ascii="Times New Roman" w:eastAsia="Times New Roman" w:hAnsi="Times New Roman"/>
          <w:spacing w:val="-2"/>
          <w:sz w:val="28"/>
          <w:szCs w:val="28"/>
        </w:rPr>
        <w:t>-Разработка механизма выявления, изучения, обобщения и диссеминации инновационного управленческого и педагогического опыта;</w:t>
      </w:r>
    </w:p>
    <w:p w:rsidR="007B1987" w:rsidRPr="00E026A1" w:rsidRDefault="007B1987" w:rsidP="007B1987">
      <w:pPr>
        <w:spacing w:after="0" w:line="240" w:lineRule="auto"/>
        <w:jc w:val="both"/>
        <w:rPr>
          <w:rFonts w:ascii="Times New Roman" w:eastAsia="Times New Roman" w:hAnsi="Times New Roman"/>
          <w:sz w:val="28"/>
          <w:szCs w:val="28"/>
        </w:rPr>
      </w:pPr>
      <w:r w:rsidRPr="00E026A1">
        <w:rPr>
          <w:rFonts w:ascii="Times New Roman" w:eastAsia="Times New Roman" w:hAnsi="Times New Roman"/>
          <w:sz w:val="28"/>
          <w:szCs w:val="28"/>
        </w:rPr>
        <w:t>-создание и развитие в образовательном учреждении системы диссеминации инновационного опыта;</w:t>
      </w:r>
    </w:p>
    <w:p w:rsidR="007B1987" w:rsidRPr="00E026A1" w:rsidRDefault="007B1987" w:rsidP="007B1987">
      <w:pPr>
        <w:spacing w:after="0" w:line="240" w:lineRule="auto"/>
        <w:jc w:val="both"/>
        <w:rPr>
          <w:rFonts w:ascii="Times New Roman" w:eastAsia="Times New Roman" w:hAnsi="Times New Roman"/>
          <w:sz w:val="28"/>
          <w:szCs w:val="28"/>
        </w:rPr>
      </w:pPr>
      <w:r w:rsidRPr="00E026A1">
        <w:rPr>
          <w:rFonts w:ascii="Times New Roman" w:eastAsia="Times New Roman" w:hAnsi="Times New Roman"/>
          <w:sz w:val="28"/>
          <w:szCs w:val="28"/>
        </w:rPr>
        <w:t>-организация научно-методического сопровождения педагогов, нуждающихся в помощи при выявлении, изучении, обобщении, распространении инновационного опыта, а также при его освоении;</w:t>
      </w:r>
    </w:p>
    <w:p w:rsidR="001C25E9" w:rsidRPr="0050700B" w:rsidRDefault="007B1987" w:rsidP="007B1987">
      <w:pPr>
        <w:tabs>
          <w:tab w:val="left" w:pos="0"/>
        </w:tabs>
        <w:spacing w:after="0" w:line="240" w:lineRule="auto"/>
        <w:rPr>
          <w:rFonts w:ascii="Times New Roman" w:eastAsia="Times New Roman" w:hAnsi="Times New Roman"/>
          <w:b/>
          <w:sz w:val="28"/>
          <w:szCs w:val="28"/>
        </w:rPr>
      </w:pPr>
      <w:r w:rsidRPr="009D3F02">
        <w:rPr>
          <w:rFonts w:ascii="Times New Roman" w:eastAsia="Times New Roman" w:hAnsi="Times New Roman"/>
          <w:sz w:val="28"/>
          <w:szCs w:val="28"/>
        </w:rPr>
        <w:t>-</w:t>
      </w:r>
      <w:r w:rsidRPr="00E026A1">
        <w:rPr>
          <w:rFonts w:ascii="Times New Roman" w:eastAsia="Times New Roman" w:hAnsi="Times New Roman"/>
          <w:sz w:val="28"/>
          <w:szCs w:val="28"/>
        </w:rPr>
        <w:t>повышение конкурентоспособности образовательного учреждения.</w:t>
      </w:r>
      <w:r w:rsidR="001C25E9" w:rsidRPr="00E026A1">
        <w:rPr>
          <w:rFonts w:ascii="Times New Roman" w:eastAsia="Times New Roman" w:hAnsi="Times New Roman"/>
          <w:b/>
          <w:sz w:val="28"/>
          <w:szCs w:val="28"/>
        </w:rPr>
        <w:br w:type="page"/>
      </w:r>
      <w:r w:rsidR="001C25E9" w:rsidRPr="0050700B">
        <w:rPr>
          <w:rFonts w:ascii="Times New Roman" w:eastAsia="Times New Roman" w:hAnsi="Times New Roman"/>
          <w:b/>
          <w:sz w:val="28"/>
          <w:szCs w:val="28"/>
        </w:rPr>
        <w:lastRenderedPageBreak/>
        <w:t xml:space="preserve">Раздел </w:t>
      </w:r>
      <w:r w:rsidR="001C25E9" w:rsidRPr="0050700B">
        <w:rPr>
          <w:rFonts w:ascii="Times New Roman" w:eastAsia="Times New Roman" w:hAnsi="Times New Roman"/>
          <w:b/>
          <w:sz w:val="28"/>
          <w:szCs w:val="28"/>
          <w:lang w:val="en-US"/>
        </w:rPr>
        <w:t>I</w:t>
      </w:r>
      <w:r w:rsidR="001C25E9" w:rsidRPr="0050700B">
        <w:rPr>
          <w:rFonts w:ascii="Times New Roman" w:eastAsia="Times New Roman" w:hAnsi="Times New Roman"/>
          <w:b/>
          <w:sz w:val="28"/>
          <w:szCs w:val="28"/>
        </w:rPr>
        <w:t>.</w:t>
      </w:r>
      <w:r w:rsidR="001C25E9" w:rsidRPr="0050700B">
        <w:rPr>
          <w:rFonts w:ascii="Times New Roman" w:eastAsia="Times New Roman" w:hAnsi="Times New Roman"/>
          <w:sz w:val="28"/>
          <w:szCs w:val="28"/>
        </w:rPr>
        <w:t xml:space="preserve"> </w:t>
      </w:r>
      <w:r w:rsidR="001C25E9" w:rsidRPr="0050700B">
        <w:rPr>
          <w:rFonts w:ascii="Times New Roman" w:eastAsia="Times New Roman" w:hAnsi="Times New Roman"/>
          <w:b/>
          <w:sz w:val="28"/>
          <w:szCs w:val="28"/>
        </w:rPr>
        <w:t>Общая характеристика и основные проблемы организации процессов выявления, изучения, обобщения и диссеминации позитивных результатов инновационной деятельности в образовательном учреждении.</w:t>
      </w:r>
    </w:p>
    <w:p w:rsidR="001C25E9" w:rsidRPr="0050700B" w:rsidRDefault="001C25E9" w:rsidP="001C25E9">
      <w:pPr>
        <w:tabs>
          <w:tab w:val="left" w:pos="0"/>
        </w:tabs>
        <w:spacing w:after="0" w:line="240" w:lineRule="auto"/>
        <w:ind w:firstLine="720"/>
        <w:jc w:val="both"/>
        <w:rPr>
          <w:rFonts w:ascii="Times New Roman" w:eastAsia="Times New Roman" w:hAnsi="Times New Roman"/>
          <w:b/>
          <w:sz w:val="28"/>
          <w:szCs w:val="28"/>
        </w:rPr>
      </w:pPr>
    </w:p>
    <w:p w:rsidR="001C25E9" w:rsidRPr="0050700B" w:rsidRDefault="001C25E9" w:rsidP="001C25E9">
      <w:pPr>
        <w:tabs>
          <w:tab w:val="left" w:pos="0"/>
        </w:tabs>
        <w:spacing w:after="0" w:line="240" w:lineRule="auto"/>
        <w:ind w:firstLine="720"/>
        <w:jc w:val="both"/>
        <w:rPr>
          <w:rFonts w:ascii="Times New Roman" w:hAnsi="Times New Roman"/>
          <w:sz w:val="28"/>
          <w:szCs w:val="28"/>
        </w:rPr>
      </w:pPr>
      <w:r w:rsidRPr="0050700B">
        <w:rPr>
          <w:rFonts w:ascii="Times New Roman" w:eastAsia="Times New Roman" w:hAnsi="Times New Roman"/>
          <w:spacing w:val="-4"/>
          <w:sz w:val="28"/>
          <w:szCs w:val="28"/>
        </w:rPr>
        <w:t>На современном этапе развития образования происходят существенные изменения, которые касаются структуры управления, нормативно-правовой базы, содержания и технологий обучения и воспитания, научно-методического сопровождения инновационных процессов.</w:t>
      </w:r>
    </w:p>
    <w:p w:rsidR="001C25E9" w:rsidRPr="0050700B" w:rsidRDefault="001C25E9" w:rsidP="001C25E9">
      <w:pPr>
        <w:tabs>
          <w:tab w:val="left" w:pos="0"/>
        </w:tabs>
        <w:spacing w:after="0" w:line="240" w:lineRule="auto"/>
        <w:ind w:firstLine="720"/>
        <w:jc w:val="both"/>
        <w:rPr>
          <w:rFonts w:ascii="Times New Roman" w:eastAsia="Times New Roman" w:hAnsi="Times New Roman"/>
          <w:sz w:val="28"/>
          <w:szCs w:val="28"/>
        </w:rPr>
      </w:pPr>
      <w:r w:rsidRPr="0050700B">
        <w:rPr>
          <w:rFonts w:ascii="Times New Roman" w:hAnsi="Times New Roman"/>
          <w:sz w:val="28"/>
          <w:szCs w:val="28"/>
        </w:rPr>
        <w:t xml:space="preserve">Одной из целей совершенствования образования на современном этапе развития нашего общества является повышение качества образования. Необходимо внедрение инновационных технологий, современных средств обучения, повышение престижа профессии педагога, выявление и распространение передового опыта, повышение профессионализма педагога </w:t>
      </w:r>
      <w:r w:rsidRPr="0050700B">
        <w:rPr>
          <w:rFonts w:ascii="Times New Roman" w:eastAsia="Times New Roman" w:hAnsi="Times New Roman"/>
          <w:sz w:val="28"/>
          <w:szCs w:val="28"/>
        </w:rPr>
        <w:t>в том числе – за счет диссеминации инновационного опыта.</w:t>
      </w:r>
    </w:p>
    <w:p w:rsidR="001C25E9" w:rsidRPr="0050700B" w:rsidRDefault="001C25E9" w:rsidP="001C25E9">
      <w:pPr>
        <w:tabs>
          <w:tab w:val="left" w:pos="0"/>
        </w:tabs>
        <w:spacing w:after="0" w:line="240" w:lineRule="auto"/>
        <w:ind w:firstLine="720"/>
        <w:jc w:val="both"/>
        <w:rPr>
          <w:rFonts w:ascii="Times New Roman" w:eastAsia="Times New Roman" w:hAnsi="Times New Roman"/>
          <w:sz w:val="28"/>
          <w:szCs w:val="28"/>
        </w:rPr>
      </w:pPr>
      <w:r w:rsidRPr="0050700B">
        <w:rPr>
          <w:rFonts w:ascii="Times New Roman" w:eastAsia="Times New Roman" w:hAnsi="Times New Roman"/>
          <w:sz w:val="28"/>
          <w:szCs w:val="28"/>
        </w:rPr>
        <w:t xml:space="preserve">Под диссеминацией инновационного опыта понимается его обобщение, внедрение и распространение, что дает импульс к глубоким позитивным  изменениям в системе образования. </w:t>
      </w:r>
    </w:p>
    <w:p w:rsidR="001C25E9" w:rsidRPr="0050700B" w:rsidRDefault="001C25E9" w:rsidP="001C25E9">
      <w:pPr>
        <w:tabs>
          <w:tab w:val="left" w:pos="0"/>
        </w:tabs>
        <w:spacing w:after="0" w:line="240" w:lineRule="auto"/>
        <w:ind w:firstLine="720"/>
        <w:jc w:val="both"/>
        <w:rPr>
          <w:rFonts w:ascii="Times New Roman" w:eastAsia="Times New Roman" w:hAnsi="Times New Roman"/>
          <w:sz w:val="28"/>
          <w:szCs w:val="28"/>
        </w:rPr>
      </w:pPr>
      <w:r w:rsidRPr="0050700B">
        <w:rPr>
          <w:rFonts w:ascii="Times New Roman" w:eastAsia="Times New Roman" w:hAnsi="Times New Roman"/>
          <w:sz w:val="28"/>
          <w:szCs w:val="28"/>
        </w:rPr>
        <w:t>В МАДОУ «Детский сад №402 комбинированного вида» накоплены материалы инновационной деятельности педагогов. Реализуемые инновации актуальны</w:t>
      </w:r>
      <w:r w:rsidRPr="0050700B">
        <w:rPr>
          <w:rFonts w:ascii="Times New Roman" w:eastAsia="Times New Roman" w:hAnsi="Times New Roman"/>
          <w:i/>
          <w:sz w:val="28"/>
          <w:szCs w:val="28"/>
        </w:rPr>
        <w:t xml:space="preserve"> </w:t>
      </w:r>
      <w:r w:rsidRPr="0050700B">
        <w:rPr>
          <w:rFonts w:ascii="Times New Roman" w:eastAsia="Times New Roman" w:hAnsi="Times New Roman"/>
          <w:sz w:val="28"/>
          <w:szCs w:val="28"/>
        </w:rPr>
        <w:t>и могут с успехом применяться за пределами учреждения.</w:t>
      </w:r>
    </w:p>
    <w:p w:rsidR="001C25E9" w:rsidRPr="0050700B" w:rsidRDefault="001C25E9" w:rsidP="001C25E9">
      <w:pPr>
        <w:tabs>
          <w:tab w:val="left" w:pos="0"/>
        </w:tabs>
        <w:spacing w:after="0" w:line="240" w:lineRule="auto"/>
        <w:ind w:firstLine="720"/>
        <w:jc w:val="both"/>
        <w:rPr>
          <w:rFonts w:ascii="Times New Roman" w:eastAsia="Times New Roman" w:hAnsi="Times New Roman"/>
          <w:sz w:val="28"/>
          <w:szCs w:val="28"/>
        </w:rPr>
      </w:pPr>
      <w:r w:rsidRPr="0050700B">
        <w:rPr>
          <w:rFonts w:ascii="Times New Roman" w:eastAsia="Times New Roman" w:hAnsi="Times New Roman"/>
          <w:sz w:val="28"/>
          <w:szCs w:val="28"/>
        </w:rPr>
        <w:t xml:space="preserve">К распространению инновационного опыта привлекаются лучшие педагоги. ДОУ - это педагогическая мастерская по распространению новых технологий, разработке программ развития, организации инновационной деятельности, а педагоги – </w:t>
      </w:r>
      <w:proofErr w:type="spellStart"/>
      <w:r w:rsidRPr="0050700B">
        <w:rPr>
          <w:rFonts w:ascii="Times New Roman" w:eastAsia="Times New Roman" w:hAnsi="Times New Roman"/>
          <w:sz w:val="28"/>
          <w:szCs w:val="28"/>
        </w:rPr>
        <w:t>тьюторы</w:t>
      </w:r>
      <w:proofErr w:type="spellEnd"/>
      <w:r w:rsidRPr="0050700B">
        <w:rPr>
          <w:rFonts w:ascii="Times New Roman" w:eastAsia="Times New Roman" w:hAnsi="Times New Roman"/>
          <w:sz w:val="28"/>
          <w:szCs w:val="28"/>
        </w:rPr>
        <w:t xml:space="preserve"> собственного инновационного опыта. Такие инициативы необходимо продолжать, развивать и поддерживать.</w:t>
      </w:r>
    </w:p>
    <w:p w:rsidR="001C25E9" w:rsidRPr="0050700B" w:rsidRDefault="001C25E9" w:rsidP="001C25E9">
      <w:pPr>
        <w:tabs>
          <w:tab w:val="left" w:pos="375"/>
        </w:tabs>
        <w:spacing w:after="0" w:line="240" w:lineRule="auto"/>
        <w:ind w:firstLine="540"/>
        <w:jc w:val="both"/>
        <w:rPr>
          <w:rFonts w:ascii="Times New Roman" w:eastAsia="Times New Roman" w:hAnsi="Times New Roman"/>
          <w:sz w:val="28"/>
          <w:szCs w:val="28"/>
        </w:rPr>
      </w:pPr>
      <w:r w:rsidRPr="0050700B">
        <w:rPr>
          <w:rFonts w:ascii="Times New Roman" w:eastAsia="Times New Roman" w:hAnsi="Times New Roman"/>
          <w:sz w:val="28"/>
          <w:szCs w:val="28"/>
        </w:rPr>
        <w:t>Для того</w:t>
      </w:r>
      <w:proofErr w:type="gramStart"/>
      <w:r w:rsidRPr="0050700B">
        <w:rPr>
          <w:rFonts w:ascii="Times New Roman" w:eastAsia="Times New Roman" w:hAnsi="Times New Roman"/>
          <w:sz w:val="28"/>
          <w:szCs w:val="28"/>
        </w:rPr>
        <w:t>,</w:t>
      </w:r>
      <w:proofErr w:type="gramEnd"/>
      <w:r w:rsidRPr="0050700B">
        <w:rPr>
          <w:rFonts w:ascii="Times New Roman" w:eastAsia="Times New Roman" w:hAnsi="Times New Roman"/>
          <w:sz w:val="28"/>
          <w:szCs w:val="28"/>
        </w:rPr>
        <w:t xml:space="preserve"> чтобы разработка и внедрение разнообразных новшеств действительно стали средством решения актуальных образовательных задач, средством развития образовательного учреждения, повышения уровня компетентности педагогов, необходима и</w:t>
      </w:r>
      <w:r w:rsidRPr="0050700B">
        <w:rPr>
          <w:rFonts w:ascii="Times New Roman" w:eastAsia="Times New Roman" w:hAnsi="Times New Roman"/>
          <w:i/>
          <w:sz w:val="28"/>
          <w:szCs w:val="28"/>
        </w:rPr>
        <w:t xml:space="preserve"> </w:t>
      </w:r>
      <w:r w:rsidRPr="0050700B">
        <w:rPr>
          <w:rFonts w:ascii="Times New Roman" w:eastAsia="Times New Roman" w:hAnsi="Times New Roman"/>
          <w:sz w:val="28"/>
          <w:szCs w:val="28"/>
        </w:rPr>
        <w:t>система управления инновационными процессами.</w:t>
      </w:r>
    </w:p>
    <w:p w:rsidR="001C25E9" w:rsidRPr="0050700B" w:rsidRDefault="001C25E9" w:rsidP="001C25E9">
      <w:pPr>
        <w:tabs>
          <w:tab w:val="left" w:pos="0"/>
        </w:tabs>
        <w:spacing w:after="0" w:line="240" w:lineRule="auto"/>
        <w:ind w:firstLine="720"/>
        <w:jc w:val="both"/>
        <w:rPr>
          <w:rFonts w:ascii="Times New Roman" w:eastAsia="Times New Roman" w:hAnsi="Times New Roman"/>
          <w:sz w:val="28"/>
          <w:szCs w:val="28"/>
        </w:rPr>
      </w:pPr>
      <w:r w:rsidRPr="0050700B">
        <w:rPr>
          <w:rFonts w:ascii="Times New Roman" w:eastAsia="Times New Roman" w:hAnsi="Times New Roman"/>
          <w:sz w:val="28"/>
          <w:szCs w:val="28"/>
        </w:rPr>
        <w:t xml:space="preserve">Содержание инновационного опыта представляется в программе развития ДОУ, методических материалах педагогов, инновационных проектах, учебных и образовательных программах, методиках, конспектах открытых занятий, сборниках, презентациях, материалах конференций и т.д. </w:t>
      </w:r>
      <w:proofErr w:type="gramStart"/>
      <w:r w:rsidRPr="0050700B">
        <w:rPr>
          <w:rFonts w:ascii="Times New Roman" w:eastAsia="Times New Roman" w:hAnsi="Times New Roman"/>
          <w:sz w:val="28"/>
          <w:szCs w:val="28"/>
        </w:rPr>
        <w:t>Выявленный и обобщенный опыт</w:t>
      </w:r>
      <w:r w:rsidR="00BF2EA7">
        <w:rPr>
          <w:rFonts w:ascii="Times New Roman" w:eastAsia="Times New Roman" w:hAnsi="Times New Roman"/>
          <w:sz w:val="28"/>
          <w:szCs w:val="28"/>
        </w:rPr>
        <w:t xml:space="preserve"> </w:t>
      </w:r>
      <w:r w:rsidRPr="0050700B">
        <w:rPr>
          <w:rFonts w:ascii="Times New Roman" w:eastAsia="Times New Roman" w:hAnsi="Times New Roman"/>
          <w:sz w:val="28"/>
          <w:szCs w:val="28"/>
        </w:rPr>
        <w:t xml:space="preserve"> лучших</w:t>
      </w:r>
      <w:r w:rsidR="00BF2EA7">
        <w:rPr>
          <w:rFonts w:ascii="Times New Roman" w:eastAsia="Times New Roman" w:hAnsi="Times New Roman"/>
          <w:sz w:val="28"/>
          <w:szCs w:val="28"/>
        </w:rPr>
        <w:t xml:space="preserve"> </w:t>
      </w:r>
      <w:r w:rsidRPr="0050700B">
        <w:rPr>
          <w:rFonts w:ascii="Times New Roman" w:eastAsia="Times New Roman" w:hAnsi="Times New Roman"/>
          <w:sz w:val="28"/>
          <w:szCs w:val="28"/>
        </w:rPr>
        <w:t xml:space="preserve"> представля</w:t>
      </w:r>
      <w:r w:rsidR="00BF2EA7">
        <w:rPr>
          <w:rFonts w:ascii="Times New Roman" w:eastAsia="Times New Roman" w:hAnsi="Times New Roman"/>
          <w:sz w:val="28"/>
          <w:szCs w:val="28"/>
        </w:rPr>
        <w:t xml:space="preserve">ется в различных формах на разных уровнях:  </w:t>
      </w:r>
      <w:r w:rsidRPr="0050700B">
        <w:rPr>
          <w:rFonts w:ascii="Times New Roman" w:eastAsia="Times New Roman" w:hAnsi="Times New Roman"/>
          <w:sz w:val="28"/>
          <w:szCs w:val="28"/>
        </w:rPr>
        <w:t xml:space="preserve"> международном, федеральном, региональном, муниципальном и на уровне образовательного учреждения. </w:t>
      </w:r>
      <w:proofErr w:type="gramEnd"/>
    </w:p>
    <w:p w:rsidR="001C25E9" w:rsidRPr="0050700B" w:rsidRDefault="001C25E9" w:rsidP="001C25E9">
      <w:pPr>
        <w:spacing w:after="0" w:line="240" w:lineRule="auto"/>
        <w:ind w:firstLine="720"/>
        <w:jc w:val="both"/>
        <w:rPr>
          <w:rFonts w:ascii="Times New Roman" w:eastAsia="Times New Roman" w:hAnsi="Times New Roman"/>
          <w:spacing w:val="-4"/>
          <w:sz w:val="28"/>
          <w:szCs w:val="28"/>
        </w:rPr>
      </w:pPr>
      <w:r w:rsidRPr="0050700B">
        <w:rPr>
          <w:rFonts w:ascii="Times New Roman" w:eastAsia="Times New Roman" w:hAnsi="Times New Roman"/>
          <w:sz w:val="28"/>
          <w:szCs w:val="28"/>
        </w:rPr>
        <w:t>Это создание страниц на сайтах; презентации деятельности лучших педагогов и оформление портфолио; педагогическое наставничество; создание лабораторий инновационного опыта; семинары, м</w:t>
      </w:r>
      <w:r w:rsidR="00BF2EA7">
        <w:rPr>
          <w:rFonts w:ascii="Times New Roman" w:eastAsia="Times New Roman" w:hAnsi="Times New Roman"/>
          <w:sz w:val="28"/>
          <w:szCs w:val="28"/>
        </w:rPr>
        <w:t xml:space="preserve">астер-классы, «круглые столы», </w:t>
      </w:r>
      <w:r w:rsidRPr="0050700B">
        <w:rPr>
          <w:rFonts w:ascii="Times New Roman" w:eastAsia="Times New Roman" w:hAnsi="Times New Roman"/>
          <w:sz w:val="28"/>
          <w:szCs w:val="28"/>
        </w:rPr>
        <w:t xml:space="preserve">статьи в журналах, сборниках, участие в конференциях </w:t>
      </w:r>
      <w:r w:rsidRPr="0050700B">
        <w:rPr>
          <w:rFonts w:ascii="Times New Roman" w:eastAsia="Times New Roman" w:hAnsi="Times New Roman"/>
          <w:sz w:val="28"/>
          <w:szCs w:val="28"/>
        </w:rPr>
        <w:lastRenderedPageBreak/>
        <w:t xml:space="preserve">различного уровня. Перспективно создание страниц на сайтах образовательных учреждений, </w:t>
      </w:r>
      <w:r w:rsidRPr="0050700B">
        <w:rPr>
          <w:rFonts w:ascii="Times New Roman" w:eastAsia="Times New Roman" w:hAnsi="Times New Roman"/>
          <w:spacing w:val="-2"/>
          <w:sz w:val="28"/>
          <w:szCs w:val="28"/>
        </w:rPr>
        <w:t>комплекса электронных методических пособий для использования в системе повышения квалификации педагогов и т.д.</w:t>
      </w:r>
    </w:p>
    <w:p w:rsidR="001C25E9" w:rsidRPr="0050700B" w:rsidRDefault="001C25E9" w:rsidP="001C25E9">
      <w:pPr>
        <w:tabs>
          <w:tab w:val="left" w:pos="0"/>
        </w:tabs>
        <w:spacing w:after="0" w:line="240" w:lineRule="auto"/>
        <w:ind w:firstLine="720"/>
        <w:jc w:val="both"/>
        <w:rPr>
          <w:rFonts w:ascii="Times New Roman" w:eastAsia="Times New Roman" w:hAnsi="Times New Roman"/>
          <w:sz w:val="28"/>
          <w:szCs w:val="28"/>
        </w:rPr>
      </w:pPr>
      <w:r w:rsidRPr="0050700B">
        <w:rPr>
          <w:rFonts w:ascii="Times New Roman" w:eastAsia="Times New Roman" w:hAnsi="Times New Roman"/>
          <w:spacing w:val="-4"/>
          <w:sz w:val="28"/>
          <w:szCs w:val="28"/>
        </w:rPr>
        <w:t>Лучшие педагоги ДОУ привлекаются к работе в составе жюри конкурсов профессионального мастерства работников образования, к экспертизе продуктов инновационной деятельности педагогических работников.</w:t>
      </w:r>
    </w:p>
    <w:p w:rsidR="001C25E9" w:rsidRPr="0050700B" w:rsidRDefault="001C25E9" w:rsidP="001C25E9">
      <w:pPr>
        <w:spacing w:after="0" w:line="240" w:lineRule="auto"/>
        <w:ind w:firstLine="540"/>
        <w:jc w:val="both"/>
        <w:rPr>
          <w:rFonts w:ascii="Times New Roman" w:hAnsi="Times New Roman"/>
          <w:sz w:val="28"/>
          <w:szCs w:val="28"/>
        </w:rPr>
      </w:pPr>
      <w:r w:rsidRPr="0050700B">
        <w:rPr>
          <w:rFonts w:ascii="Times New Roman" w:hAnsi="Times New Roman"/>
          <w:sz w:val="28"/>
          <w:szCs w:val="28"/>
        </w:rPr>
        <w:t>Основными принципами построения модели распространения инновационного опыта являются добровольность, доступность предлагаемого для распространения опыта, открытость.</w:t>
      </w:r>
    </w:p>
    <w:p w:rsidR="001C25E9" w:rsidRPr="0050700B" w:rsidRDefault="001C25E9" w:rsidP="001C25E9">
      <w:pPr>
        <w:spacing w:after="0" w:line="240" w:lineRule="auto"/>
        <w:ind w:firstLine="540"/>
        <w:jc w:val="both"/>
        <w:rPr>
          <w:rFonts w:ascii="Times New Roman" w:hAnsi="Times New Roman"/>
          <w:sz w:val="28"/>
          <w:szCs w:val="28"/>
        </w:rPr>
      </w:pPr>
      <w:r w:rsidRPr="0050700B">
        <w:rPr>
          <w:rFonts w:ascii="Times New Roman" w:hAnsi="Times New Roman"/>
          <w:sz w:val="28"/>
          <w:szCs w:val="28"/>
        </w:rPr>
        <w:t xml:space="preserve">Система продвижения инновационного педагогического опыта, сложившаяся в МАДОУ «Детский сад №402 комбинированного вида», развивается и совершенствуется. </w:t>
      </w:r>
    </w:p>
    <w:p w:rsidR="001C25E9" w:rsidRPr="0050700B" w:rsidRDefault="001C25E9" w:rsidP="001C25E9">
      <w:pPr>
        <w:spacing w:after="0" w:line="240" w:lineRule="auto"/>
        <w:ind w:firstLine="720"/>
        <w:jc w:val="both"/>
        <w:rPr>
          <w:rFonts w:ascii="Times New Roman" w:eastAsia="Times New Roman" w:hAnsi="Times New Roman"/>
          <w:b/>
          <w:sz w:val="28"/>
          <w:szCs w:val="28"/>
        </w:rPr>
      </w:pPr>
      <w:r w:rsidRPr="0050700B">
        <w:rPr>
          <w:rFonts w:ascii="Times New Roman" w:eastAsia="Times New Roman" w:hAnsi="Times New Roman"/>
          <w:sz w:val="28"/>
          <w:szCs w:val="28"/>
        </w:rPr>
        <w:t>Инновационный процесс, достаточно сложный и трудоемкий, нуждается в поддержке и в умелом управлении.</w:t>
      </w:r>
    </w:p>
    <w:p w:rsidR="001C25E9" w:rsidRPr="0050700B" w:rsidRDefault="001C25E9" w:rsidP="001C25E9">
      <w:pPr>
        <w:spacing w:after="0" w:line="240" w:lineRule="auto"/>
        <w:ind w:firstLine="567"/>
        <w:jc w:val="both"/>
        <w:rPr>
          <w:rFonts w:ascii="Times New Roman" w:eastAsia="Times New Roman" w:hAnsi="Times New Roman"/>
          <w:b/>
          <w:sz w:val="28"/>
          <w:szCs w:val="28"/>
        </w:rPr>
      </w:pPr>
    </w:p>
    <w:p w:rsidR="001C25E9" w:rsidRPr="0050700B" w:rsidRDefault="001C25E9" w:rsidP="001C25E9">
      <w:pPr>
        <w:spacing w:line="240" w:lineRule="auto"/>
        <w:jc w:val="center"/>
        <w:rPr>
          <w:rFonts w:ascii="Times New Roman" w:hAnsi="Times New Roman"/>
          <w:b/>
          <w:bCs/>
          <w:sz w:val="28"/>
          <w:szCs w:val="28"/>
        </w:rPr>
      </w:pPr>
      <w:r w:rsidRPr="0050700B">
        <w:rPr>
          <w:rFonts w:ascii="Times New Roman" w:hAnsi="Times New Roman"/>
          <w:b/>
          <w:bCs/>
          <w:sz w:val="28"/>
          <w:szCs w:val="28"/>
        </w:rPr>
        <w:t>Раздел 2. Деятельность методической службы</w:t>
      </w:r>
    </w:p>
    <w:p w:rsidR="001C25E9" w:rsidRPr="0050700B" w:rsidRDefault="001C25E9" w:rsidP="001C25E9">
      <w:pPr>
        <w:spacing w:line="240" w:lineRule="auto"/>
        <w:jc w:val="center"/>
        <w:rPr>
          <w:rFonts w:ascii="Times New Roman" w:hAnsi="Times New Roman"/>
          <w:b/>
          <w:bCs/>
          <w:sz w:val="28"/>
          <w:szCs w:val="28"/>
        </w:rPr>
      </w:pPr>
      <w:r w:rsidRPr="0050700B">
        <w:rPr>
          <w:rFonts w:ascii="Times New Roman" w:hAnsi="Times New Roman"/>
          <w:b/>
          <w:bCs/>
          <w:sz w:val="28"/>
          <w:szCs w:val="28"/>
        </w:rPr>
        <w:t xml:space="preserve"> в </w:t>
      </w:r>
      <w:r w:rsidRPr="0050700B">
        <w:rPr>
          <w:rFonts w:ascii="Times New Roman" w:eastAsia="Times New Roman" w:hAnsi="Times New Roman"/>
          <w:b/>
          <w:sz w:val="28"/>
          <w:szCs w:val="28"/>
        </w:rPr>
        <w:t xml:space="preserve">МАДОУ «Детский сад №402 комбинированного вида», </w:t>
      </w:r>
      <w:r w:rsidRPr="0050700B">
        <w:rPr>
          <w:rFonts w:ascii="Times New Roman" w:hAnsi="Times New Roman"/>
          <w:b/>
          <w:bCs/>
          <w:sz w:val="28"/>
          <w:szCs w:val="28"/>
        </w:rPr>
        <w:t xml:space="preserve"> по </w:t>
      </w:r>
      <w:r w:rsidRPr="0050700B">
        <w:rPr>
          <w:rFonts w:ascii="Times New Roman" w:eastAsia="Times New Roman" w:hAnsi="Times New Roman"/>
          <w:b/>
          <w:sz w:val="28"/>
          <w:szCs w:val="28"/>
        </w:rPr>
        <w:t>диссеминации позитивных результатов инновационной деятельности</w:t>
      </w:r>
    </w:p>
    <w:p w:rsidR="001C25E9" w:rsidRPr="00BF2EA7" w:rsidRDefault="001C25E9" w:rsidP="00BF2EA7">
      <w:pPr>
        <w:pStyle w:val="aa"/>
        <w:numPr>
          <w:ilvl w:val="1"/>
          <w:numId w:val="10"/>
        </w:numPr>
        <w:rPr>
          <w:rFonts w:eastAsia="+mn-ea"/>
          <w:kern w:val="1"/>
          <w:sz w:val="28"/>
          <w:szCs w:val="28"/>
        </w:rPr>
      </w:pPr>
      <w:r w:rsidRPr="00BF2EA7">
        <w:rPr>
          <w:b/>
          <w:bCs/>
          <w:sz w:val="28"/>
          <w:szCs w:val="28"/>
        </w:rPr>
        <w:t xml:space="preserve">Критерии выбора инновационной деятельности </w:t>
      </w:r>
    </w:p>
    <w:p w:rsidR="001C25E9" w:rsidRPr="0050700B" w:rsidRDefault="00BF2EA7" w:rsidP="00BF2EA7">
      <w:pPr>
        <w:pStyle w:val="aa"/>
        <w:ind w:left="426"/>
        <w:jc w:val="both"/>
        <w:rPr>
          <w:rFonts w:eastAsia="+mn-ea"/>
          <w:kern w:val="1"/>
          <w:sz w:val="28"/>
          <w:szCs w:val="28"/>
        </w:rPr>
      </w:pPr>
      <w:r>
        <w:rPr>
          <w:rFonts w:eastAsia="+mn-ea"/>
          <w:kern w:val="1"/>
          <w:sz w:val="28"/>
          <w:szCs w:val="28"/>
        </w:rPr>
        <w:t>-</w:t>
      </w:r>
      <w:r w:rsidR="001C25E9" w:rsidRPr="0050700B">
        <w:rPr>
          <w:rFonts w:eastAsia="+mn-ea"/>
          <w:kern w:val="1"/>
          <w:sz w:val="28"/>
          <w:szCs w:val="28"/>
        </w:rPr>
        <w:t>результативность педагогической работы педагога (высокие и устойчивые результаты в образовательной и воспитательной деятельности на протяжении ряда лет);</w:t>
      </w:r>
    </w:p>
    <w:p w:rsidR="001C25E9" w:rsidRPr="0050700B" w:rsidRDefault="00BF2EA7" w:rsidP="00BF2EA7">
      <w:pPr>
        <w:pStyle w:val="aa"/>
        <w:ind w:left="426"/>
        <w:jc w:val="both"/>
        <w:rPr>
          <w:rFonts w:eastAsia="+mn-ea"/>
          <w:kern w:val="1"/>
          <w:sz w:val="28"/>
          <w:szCs w:val="28"/>
        </w:rPr>
      </w:pPr>
      <w:r>
        <w:rPr>
          <w:rFonts w:eastAsia="+mn-ea"/>
          <w:kern w:val="1"/>
          <w:sz w:val="28"/>
          <w:szCs w:val="28"/>
        </w:rPr>
        <w:t>-</w:t>
      </w:r>
      <w:r w:rsidR="001C25E9" w:rsidRPr="0050700B">
        <w:rPr>
          <w:rFonts w:eastAsia="+mn-ea"/>
          <w:kern w:val="1"/>
          <w:sz w:val="28"/>
          <w:szCs w:val="28"/>
        </w:rPr>
        <w:t>актуальность и социальная значимость педагогической деятельности (в достижении цели и решении образовательно-воспитательных задач, в содержании педагогической, методической и управленческой деятельности);</w:t>
      </w:r>
    </w:p>
    <w:p w:rsidR="001C25E9" w:rsidRPr="0050700B" w:rsidRDefault="00BF2EA7" w:rsidP="00BF2EA7">
      <w:pPr>
        <w:pStyle w:val="aa"/>
        <w:ind w:left="426"/>
        <w:jc w:val="both"/>
        <w:rPr>
          <w:rFonts w:eastAsia="+mn-ea"/>
          <w:kern w:val="1"/>
          <w:sz w:val="28"/>
          <w:szCs w:val="28"/>
        </w:rPr>
      </w:pPr>
      <w:r>
        <w:rPr>
          <w:rFonts w:eastAsia="+mn-ea"/>
          <w:kern w:val="1"/>
          <w:sz w:val="28"/>
          <w:szCs w:val="28"/>
        </w:rPr>
        <w:t>-</w:t>
      </w:r>
      <w:r w:rsidR="001C25E9" w:rsidRPr="0050700B">
        <w:rPr>
          <w:rFonts w:eastAsia="+mn-ea"/>
          <w:kern w:val="1"/>
          <w:sz w:val="28"/>
          <w:szCs w:val="28"/>
        </w:rPr>
        <w:t xml:space="preserve">учет </w:t>
      </w:r>
      <w:proofErr w:type="spellStart"/>
      <w:r w:rsidR="001C25E9" w:rsidRPr="0050700B">
        <w:rPr>
          <w:rFonts w:eastAsia="+mn-ea"/>
          <w:kern w:val="1"/>
          <w:sz w:val="28"/>
          <w:szCs w:val="28"/>
        </w:rPr>
        <w:t>здоровьесберегающих</w:t>
      </w:r>
      <w:proofErr w:type="spellEnd"/>
      <w:r w:rsidR="001C25E9" w:rsidRPr="0050700B">
        <w:rPr>
          <w:rFonts w:eastAsia="+mn-ea"/>
          <w:kern w:val="1"/>
          <w:sz w:val="28"/>
          <w:szCs w:val="28"/>
        </w:rPr>
        <w:t xml:space="preserve"> систем в образовательном процессе;</w:t>
      </w:r>
    </w:p>
    <w:p w:rsidR="001C25E9" w:rsidRPr="0050700B" w:rsidRDefault="00BF2EA7" w:rsidP="00BF2EA7">
      <w:pPr>
        <w:pStyle w:val="aa"/>
        <w:ind w:left="426"/>
        <w:jc w:val="both"/>
        <w:rPr>
          <w:rFonts w:eastAsia="+mn-ea"/>
          <w:kern w:val="1"/>
          <w:sz w:val="28"/>
          <w:szCs w:val="28"/>
        </w:rPr>
      </w:pPr>
      <w:r>
        <w:rPr>
          <w:rFonts w:eastAsia="+mn-ea"/>
          <w:kern w:val="1"/>
          <w:sz w:val="28"/>
          <w:szCs w:val="28"/>
        </w:rPr>
        <w:t>-</w:t>
      </w:r>
      <w:r w:rsidR="001C25E9" w:rsidRPr="0050700B">
        <w:rPr>
          <w:rFonts w:eastAsia="+mn-ea"/>
          <w:kern w:val="1"/>
          <w:sz w:val="28"/>
          <w:szCs w:val="28"/>
        </w:rPr>
        <w:t>научные основы педагогического опыта (научные концепции, теории, положения, методики, в развитии которых проводился педагогический эксперимент, нарабатывался педагогический опыт);</w:t>
      </w:r>
    </w:p>
    <w:p w:rsidR="001C25E9" w:rsidRPr="0050700B" w:rsidRDefault="00BF2EA7" w:rsidP="00BF2EA7">
      <w:pPr>
        <w:pStyle w:val="aa"/>
        <w:ind w:left="426"/>
        <w:jc w:val="both"/>
        <w:rPr>
          <w:rFonts w:eastAsia="+mn-ea"/>
          <w:kern w:val="1"/>
          <w:sz w:val="28"/>
          <w:szCs w:val="28"/>
        </w:rPr>
      </w:pPr>
      <w:r>
        <w:rPr>
          <w:rFonts w:eastAsia="+mn-ea"/>
          <w:kern w:val="1"/>
          <w:sz w:val="28"/>
          <w:szCs w:val="28"/>
        </w:rPr>
        <w:t>-</w:t>
      </w:r>
      <w:r w:rsidR="001C25E9" w:rsidRPr="0050700B">
        <w:rPr>
          <w:rFonts w:eastAsia="+mn-ea"/>
          <w:kern w:val="1"/>
          <w:sz w:val="28"/>
          <w:szCs w:val="28"/>
        </w:rPr>
        <w:t>новизна педагогического опыта (новое содержание, формы, педагогические технологии);</w:t>
      </w:r>
    </w:p>
    <w:p w:rsidR="001C25E9" w:rsidRPr="0050700B" w:rsidRDefault="00BF2EA7" w:rsidP="00BF2EA7">
      <w:pPr>
        <w:pStyle w:val="aa"/>
        <w:ind w:left="426"/>
        <w:jc w:val="both"/>
        <w:rPr>
          <w:rFonts w:eastAsia="+mn-ea"/>
          <w:kern w:val="1"/>
          <w:sz w:val="28"/>
          <w:szCs w:val="28"/>
        </w:rPr>
      </w:pPr>
      <w:r>
        <w:rPr>
          <w:rFonts w:eastAsia="+mn-ea"/>
          <w:kern w:val="1"/>
          <w:sz w:val="28"/>
          <w:szCs w:val="28"/>
        </w:rPr>
        <w:t>-</w:t>
      </w:r>
      <w:r w:rsidR="001C25E9" w:rsidRPr="0050700B">
        <w:rPr>
          <w:rFonts w:eastAsia="+mn-ea"/>
          <w:kern w:val="1"/>
          <w:sz w:val="28"/>
          <w:szCs w:val="28"/>
        </w:rPr>
        <w:t>успешное применение известных научных методик и положительного педагогического опыта;</w:t>
      </w:r>
    </w:p>
    <w:p w:rsidR="001C25E9" w:rsidRPr="0050700B" w:rsidRDefault="00BF2EA7" w:rsidP="00BF2EA7">
      <w:pPr>
        <w:pStyle w:val="aa"/>
        <w:ind w:left="426"/>
        <w:jc w:val="both"/>
        <w:rPr>
          <w:rFonts w:eastAsia="+mn-ea"/>
          <w:kern w:val="1"/>
          <w:sz w:val="28"/>
          <w:szCs w:val="28"/>
        </w:rPr>
      </w:pPr>
      <w:r>
        <w:rPr>
          <w:rFonts w:eastAsia="+mn-ea"/>
          <w:kern w:val="1"/>
          <w:sz w:val="28"/>
          <w:szCs w:val="28"/>
        </w:rPr>
        <w:t>-</w:t>
      </w:r>
      <w:r w:rsidR="001C25E9" w:rsidRPr="0050700B">
        <w:rPr>
          <w:rFonts w:eastAsia="+mn-ea"/>
          <w:kern w:val="1"/>
          <w:sz w:val="28"/>
          <w:szCs w:val="28"/>
        </w:rPr>
        <w:t>рационализация отдельных сторон педагогического, методического, управленческого труда;</w:t>
      </w:r>
    </w:p>
    <w:p w:rsidR="001C25E9" w:rsidRPr="0050700B" w:rsidRDefault="00BF2EA7" w:rsidP="00BF2EA7">
      <w:pPr>
        <w:pStyle w:val="aa"/>
        <w:ind w:left="426"/>
        <w:jc w:val="both"/>
        <w:rPr>
          <w:sz w:val="28"/>
          <w:szCs w:val="28"/>
        </w:rPr>
      </w:pPr>
      <w:r>
        <w:rPr>
          <w:rFonts w:eastAsia="+mn-ea"/>
          <w:kern w:val="1"/>
          <w:sz w:val="28"/>
          <w:szCs w:val="28"/>
        </w:rPr>
        <w:t>-</w:t>
      </w:r>
      <w:r w:rsidR="001C25E9" w:rsidRPr="0050700B">
        <w:rPr>
          <w:rFonts w:eastAsia="+mn-ea"/>
          <w:kern w:val="1"/>
          <w:sz w:val="28"/>
          <w:szCs w:val="28"/>
        </w:rPr>
        <w:t xml:space="preserve">воспроизводство с элементами модификации положительного педагогического опыта в новых педагогических условиях. </w:t>
      </w:r>
    </w:p>
    <w:p w:rsidR="001C25E9" w:rsidRPr="0050700B" w:rsidRDefault="001C25E9" w:rsidP="001C25E9">
      <w:pPr>
        <w:spacing w:line="240" w:lineRule="auto"/>
        <w:ind w:left="426"/>
        <w:rPr>
          <w:rFonts w:ascii="Times New Roman" w:hAnsi="Times New Roman"/>
          <w:sz w:val="28"/>
          <w:szCs w:val="28"/>
        </w:rPr>
      </w:pPr>
    </w:p>
    <w:p w:rsidR="00BF2EA7" w:rsidRDefault="00BF2EA7" w:rsidP="001C25E9">
      <w:pPr>
        <w:spacing w:line="240" w:lineRule="auto"/>
        <w:rPr>
          <w:rFonts w:ascii="Times New Roman" w:hAnsi="Times New Roman"/>
          <w:b/>
          <w:sz w:val="28"/>
          <w:szCs w:val="28"/>
        </w:rPr>
      </w:pPr>
    </w:p>
    <w:p w:rsidR="001C25E9" w:rsidRPr="0050700B" w:rsidRDefault="001C25E9" w:rsidP="001C25E9">
      <w:pPr>
        <w:spacing w:line="240" w:lineRule="auto"/>
        <w:rPr>
          <w:rFonts w:ascii="Times New Roman" w:eastAsia="+mn-ea" w:hAnsi="Times New Roman"/>
          <w:i/>
          <w:iCs/>
          <w:kern w:val="1"/>
          <w:sz w:val="28"/>
          <w:szCs w:val="28"/>
        </w:rPr>
      </w:pPr>
      <w:r w:rsidRPr="0050700B">
        <w:rPr>
          <w:rFonts w:ascii="Times New Roman" w:hAnsi="Times New Roman"/>
          <w:b/>
          <w:sz w:val="28"/>
          <w:szCs w:val="28"/>
        </w:rPr>
        <w:lastRenderedPageBreak/>
        <w:t xml:space="preserve">2.2 Критерии комплексной оценки </w:t>
      </w:r>
      <w:r w:rsidRPr="0050700B">
        <w:rPr>
          <w:rFonts w:ascii="Times New Roman" w:eastAsia="Times New Roman" w:hAnsi="Times New Roman"/>
          <w:b/>
          <w:sz w:val="28"/>
          <w:szCs w:val="28"/>
        </w:rPr>
        <w:t>результатов инновационной деятельности педагога МАДОУ</w:t>
      </w:r>
      <w:r w:rsidRPr="0050700B">
        <w:rPr>
          <w:rFonts w:ascii="Times New Roman" w:hAnsi="Times New Roman"/>
          <w:b/>
          <w:sz w:val="28"/>
          <w:szCs w:val="28"/>
        </w:rPr>
        <w:t xml:space="preserve"> </w:t>
      </w:r>
    </w:p>
    <w:p w:rsidR="001C25E9" w:rsidRPr="007B1987" w:rsidRDefault="00BF2EA7" w:rsidP="00BF2EA7">
      <w:pPr>
        <w:pStyle w:val="aa"/>
        <w:ind w:left="426"/>
        <w:jc w:val="both"/>
        <w:rPr>
          <w:rFonts w:eastAsia="+mn-ea"/>
          <w:iCs/>
          <w:kern w:val="1"/>
          <w:sz w:val="28"/>
          <w:szCs w:val="28"/>
        </w:rPr>
      </w:pPr>
      <w:r w:rsidRPr="007B1987">
        <w:rPr>
          <w:rFonts w:eastAsia="+mn-ea"/>
          <w:iCs/>
          <w:kern w:val="1"/>
          <w:sz w:val="28"/>
          <w:szCs w:val="28"/>
        </w:rPr>
        <w:t>-</w:t>
      </w:r>
      <w:r w:rsidR="001C25E9" w:rsidRPr="007B1987">
        <w:rPr>
          <w:rFonts w:eastAsia="+mn-ea"/>
          <w:iCs/>
          <w:kern w:val="1"/>
          <w:sz w:val="28"/>
          <w:szCs w:val="28"/>
        </w:rPr>
        <w:t>новизна (</w:t>
      </w:r>
      <w:r w:rsidR="001C25E9" w:rsidRPr="007B1987">
        <w:rPr>
          <w:rFonts w:eastAsia="+mn-ea"/>
          <w:kern w:val="1"/>
          <w:sz w:val="28"/>
          <w:szCs w:val="28"/>
        </w:rPr>
        <w:t>ее уровень может быть различным: от научных открытий до применения достижений науки в практике и рационализации отдельных элементов педагогического труда);</w:t>
      </w:r>
    </w:p>
    <w:p w:rsidR="001C25E9" w:rsidRPr="007B1987" w:rsidRDefault="00BF2EA7" w:rsidP="00BF2EA7">
      <w:pPr>
        <w:pStyle w:val="aa"/>
        <w:ind w:left="426"/>
        <w:jc w:val="both"/>
        <w:rPr>
          <w:rFonts w:eastAsia="+mn-ea"/>
          <w:iCs/>
          <w:kern w:val="1"/>
          <w:sz w:val="28"/>
          <w:szCs w:val="28"/>
        </w:rPr>
      </w:pPr>
      <w:r w:rsidRPr="007B1987">
        <w:rPr>
          <w:rFonts w:eastAsia="+mn-ea"/>
          <w:iCs/>
          <w:kern w:val="1"/>
          <w:sz w:val="28"/>
          <w:szCs w:val="28"/>
        </w:rPr>
        <w:t>-</w:t>
      </w:r>
      <w:r w:rsidR="001C25E9" w:rsidRPr="007B1987">
        <w:rPr>
          <w:rFonts w:eastAsia="+mn-ea"/>
          <w:iCs/>
          <w:kern w:val="1"/>
          <w:sz w:val="28"/>
          <w:szCs w:val="28"/>
        </w:rPr>
        <w:t>результативность</w:t>
      </w:r>
      <w:r w:rsidR="001C25E9" w:rsidRPr="007B1987">
        <w:rPr>
          <w:rFonts w:eastAsia="+mn-ea"/>
          <w:kern w:val="1"/>
          <w:sz w:val="28"/>
          <w:szCs w:val="28"/>
        </w:rPr>
        <w:t xml:space="preserve"> (результаты обучения и воспитания, достигаемые отдельными педагогами-носителями передового опыта, должны быть выше массовых показателей);</w:t>
      </w:r>
    </w:p>
    <w:p w:rsidR="001C25E9" w:rsidRPr="007B1987" w:rsidRDefault="00BF2EA7" w:rsidP="00BF2EA7">
      <w:pPr>
        <w:pStyle w:val="aa"/>
        <w:ind w:left="426"/>
        <w:jc w:val="both"/>
        <w:rPr>
          <w:rFonts w:eastAsia="+mn-ea"/>
          <w:iCs/>
          <w:kern w:val="1"/>
          <w:sz w:val="28"/>
          <w:szCs w:val="28"/>
        </w:rPr>
      </w:pPr>
      <w:r w:rsidRPr="007B1987">
        <w:rPr>
          <w:rFonts w:eastAsia="+mn-ea"/>
          <w:iCs/>
          <w:kern w:val="1"/>
          <w:sz w:val="28"/>
          <w:szCs w:val="28"/>
        </w:rPr>
        <w:t>-</w:t>
      </w:r>
      <w:r w:rsidR="001C25E9" w:rsidRPr="007B1987">
        <w:rPr>
          <w:rFonts w:eastAsia="+mn-ea"/>
          <w:iCs/>
          <w:kern w:val="1"/>
          <w:sz w:val="28"/>
          <w:szCs w:val="28"/>
        </w:rPr>
        <w:t>репрезентативность</w:t>
      </w:r>
      <w:r w:rsidR="001C25E9" w:rsidRPr="007B1987">
        <w:rPr>
          <w:rFonts w:eastAsia="+mn-ea"/>
          <w:kern w:val="1"/>
          <w:sz w:val="28"/>
          <w:szCs w:val="28"/>
        </w:rPr>
        <w:t xml:space="preserve"> (основные показатели: достаточная проверка временем, получение тех же результатов в работе различных педагогов);</w:t>
      </w:r>
    </w:p>
    <w:p w:rsidR="001C25E9" w:rsidRPr="007B1987" w:rsidRDefault="00BF2EA7" w:rsidP="00BF2EA7">
      <w:pPr>
        <w:pStyle w:val="aa"/>
        <w:ind w:left="426"/>
        <w:jc w:val="both"/>
        <w:rPr>
          <w:rFonts w:eastAsia="+mn-ea"/>
          <w:iCs/>
          <w:kern w:val="1"/>
          <w:sz w:val="28"/>
          <w:szCs w:val="28"/>
        </w:rPr>
      </w:pPr>
      <w:r w:rsidRPr="007B1987">
        <w:rPr>
          <w:rFonts w:eastAsia="+mn-ea"/>
          <w:iCs/>
          <w:kern w:val="1"/>
          <w:sz w:val="28"/>
          <w:szCs w:val="28"/>
        </w:rPr>
        <w:t>-</w:t>
      </w:r>
      <w:r w:rsidR="001C25E9" w:rsidRPr="007B1987">
        <w:rPr>
          <w:rFonts w:eastAsia="+mn-ea"/>
          <w:iCs/>
          <w:kern w:val="1"/>
          <w:sz w:val="28"/>
          <w:szCs w:val="28"/>
        </w:rPr>
        <w:t>преемственность</w:t>
      </w:r>
      <w:r w:rsidR="001C25E9" w:rsidRPr="007B1987">
        <w:rPr>
          <w:rFonts w:eastAsia="+mn-ea"/>
          <w:kern w:val="1"/>
          <w:sz w:val="28"/>
          <w:szCs w:val="28"/>
        </w:rPr>
        <w:t xml:space="preserve"> (передовой опыт всегда согласуется с </w:t>
      </w:r>
      <w:proofErr w:type="gramStart"/>
      <w:r w:rsidR="001C25E9" w:rsidRPr="007B1987">
        <w:rPr>
          <w:rFonts w:eastAsia="+mn-ea"/>
          <w:kern w:val="1"/>
          <w:sz w:val="28"/>
          <w:szCs w:val="28"/>
        </w:rPr>
        <w:t>массовым</w:t>
      </w:r>
      <w:proofErr w:type="gramEnd"/>
      <w:r w:rsidR="001C25E9" w:rsidRPr="007B1987">
        <w:rPr>
          <w:rFonts w:eastAsia="+mn-ea"/>
          <w:kern w:val="1"/>
          <w:sz w:val="28"/>
          <w:szCs w:val="28"/>
        </w:rPr>
        <w:t>, не противоречит ему, а развивает и совершенствует его);</w:t>
      </w:r>
    </w:p>
    <w:p w:rsidR="001C25E9" w:rsidRPr="007B1987" w:rsidRDefault="00BF2EA7" w:rsidP="00BF2EA7">
      <w:pPr>
        <w:pStyle w:val="aa"/>
        <w:ind w:left="426"/>
        <w:jc w:val="both"/>
        <w:rPr>
          <w:rFonts w:eastAsia="+mn-ea"/>
          <w:iCs/>
          <w:kern w:val="1"/>
          <w:sz w:val="28"/>
          <w:szCs w:val="28"/>
        </w:rPr>
      </w:pPr>
      <w:r w:rsidRPr="007B1987">
        <w:rPr>
          <w:rFonts w:eastAsia="+mn-ea"/>
          <w:iCs/>
          <w:kern w:val="1"/>
          <w:sz w:val="28"/>
          <w:szCs w:val="28"/>
        </w:rPr>
        <w:t>-</w:t>
      </w:r>
      <w:r w:rsidR="001C25E9" w:rsidRPr="007B1987">
        <w:rPr>
          <w:rFonts w:eastAsia="+mn-ea"/>
          <w:iCs/>
          <w:kern w:val="1"/>
          <w:sz w:val="28"/>
          <w:szCs w:val="28"/>
        </w:rPr>
        <w:t>актуальность и перспективность</w:t>
      </w:r>
      <w:r w:rsidR="001C25E9" w:rsidRPr="007B1987">
        <w:rPr>
          <w:rFonts w:eastAsia="+mn-ea"/>
          <w:kern w:val="1"/>
          <w:sz w:val="28"/>
          <w:szCs w:val="28"/>
        </w:rPr>
        <w:t xml:space="preserve"> (всякое новое педагогическое явление лишь в том случае является частью педагогического опыта, если есть перспектива развития и применения его на практике);</w:t>
      </w:r>
    </w:p>
    <w:p w:rsidR="001C25E9" w:rsidRDefault="00BF2EA7" w:rsidP="00BF2EA7">
      <w:pPr>
        <w:pStyle w:val="aa"/>
        <w:ind w:left="426"/>
        <w:jc w:val="both"/>
        <w:rPr>
          <w:rFonts w:eastAsia="+mn-ea"/>
          <w:kern w:val="1"/>
          <w:sz w:val="28"/>
          <w:szCs w:val="28"/>
        </w:rPr>
      </w:pPr>
      <w:r w:rsidRPr="007B1987">
        <w:rPr>
          <w:rFonts w:eastAsia="+mn-ea"/>
          <w:iCs/>
          <w:kern w:val="1"/>
          <w:sz w:val="28"/>
          <w:szCs w:val="28"/>
        </w:rPr>
        <w:t>-</w:t>
      </w:r>
      <w:r w:rsidR="001C25E9" w:rsidRPr="007B1987">
        <w:rPr>
          <w:rFonts w:eastAsia="+mn-ea"/>
          <w:iCs/>
          <w:kern w:val="1"/>
          <w:sz w:val="28"/>
          <w:szCs w:val="28"/>
        </w:rPr>
        <w:t xml:space="preserve">возможность повторения и творческого использования опыта </w:t>
      </w:r>
      <w:r w:rsidR="001C25E9" w:rsidRPr="007B1987">
        <w:rPr>
          <w:rFonts w:eastAsia="+mn-ea"/>
          <w:kern w:val="1"/>
          <w:sz w:val="28"/>
          <w:szCs w:val="28"/>
        </w:rPr>
        <w:t xml:space="preserve">одного педагога другим, расширение этого опыта </w:t>
      </w:r>
      <w:proofErr w:type="gramStart"/>
      <w:r w:rsidR="001C25E9" w:rsidRPr="007B1987">
        <w:rPr>
          <w:rFonts w:eastAsia="+mn-ea"/>
          <w:kern w:val="1"/>
          <w:sz w:val="28"/>
          <w:szCs w:val="28"/>
        </w:rPr>
        <w:t>до</w:t>
      </w:r>
      <w:proofErr w:type="gramEnd"/>
      <w:r w:rsidR="001C25E9" w:rsidRPr="007B1987">
        <w:rPr>
          <w:rFonts w:eastAsia="+mn-ea"/>
          <w:kern w:val="1"/>
          <w:sz w:val="28"/>
          <w:szCs w:val="28"/>
        </w:rPr>
        <w:t xml:space="preserve"> массового</w:t>
      </w:r>
      <w:r w:rsidR="001C25E9" w:rsidRPr="0050700B">
        <w:rPr>
          <w:rFonts w:eastAsia="+mn-ea"/>
          <w:kern w:val="1"/>
          <w:sz w:val="28"/>
          <w:szCs w:val="28"/>
        </w:rPr>
        <w:t xml:space="preserve">. </w:t>
      </w:r>
    </w:p>
    <w:p w:rsidR="00BF2EA7" w:rsidRPr="0050700B" w:rsidRDefault="00BF2EA7" w:rsidP="00BF2EA7">
      <w:pPr>
        <w:pStyle w:val="aa"/>
        <w:ind w:left="426"/>
        <w:jc w:val="both"/>
        <w:rPr>
          <w:sz w:val="28"/>
          <w:szCs w:val="28"/>
        </w:rPr>
      </w:pPr>
    </w:p>
    <w:p w:rsidR="001C25E9" w:rsidRPr="0050700B" w:rsidRDefault="001C25E9" w:rsidP="001C25E9">
      <w:pPr>
        <w:spacing w:line="240" w:lineRule="auto"/>
        <w:rPr>
          <w:rFonts w:ascii="Times New Roman" w:eastAsia="+mn-ea" w:hAnsi="Times New Roman"/>
          <w:i/>
          <w:iCs/>
          <w:kern w:val="1"/>
          <w:sz w:val="28"/>
          <w:szCs w:val="28"/>
        </w:rPr>
      </w:pPr>
      <w:r w:rsidRPr="0050700B">
        <w:rPr>
          <w:rFonts w:ascii="Times New Roman" w:hAnsi="Times New Roman"/>
          <w:b/>
          <w:sz w:val="28"/>
          <w:szCs w:val="28"/>
        </w:rPr>
        <w:t xml:space="preserve">2.3 Основные этапы работы по </w:t>
      </w:r>
      <w:r w:rsidRPr="0050700B">
        <w:rPr>
          <w:rFonts w:ascii="Times New Roman" w:eastAsia="Times New Roman" w:hAnsi="Times New Roman"/>
          <w:b/>
          <w:sz w:val="28"/>
          <w:szCs w:val="28"/>
        </w:rPr>
        <w:t>диссеминации позитивных результатов инновационной деятельности в МДОУ</w:t>
      </w:r>
      <w:r w:rsidRPr="0050700B">
        <w:rPr>
          <w:rFonts w:ascii="Times New Roman" w:hAnsi="Times New Roman"/>
          <w:b/>
          <w:sz w:val="28"/>
          <w:szCs w:val="28"/>
        </w:rPr>
        <w:t xml:space="preserve"> </w:t>
      </w:r>
    </w:p>
    <w:p w:rsidR="001C25E9" w:rsidRPr="007B1987" w:rsidRDefault="001C25E9" w:rsidP="001C25E9">
      <w:pPr>
        <w:pStyle w:val="a7"/>
        <w:spacing w:before="0" w:after="0"/>
        <w:ind w:left="432" w:hanging="432"/>
        <w:jc w:val="center"/>
        <w:rPr>
          <w:rFonts w:ascii="Times New Roman" w:eastAsia="+mn-ea" w:hAnsi="Times New Roman"/>
          <w:iCs/>
          <w:kern w:val="1"/>
          <w:sz w:val="28"/>
          <w:szCs w:val="28"/>
        </w:rPr>
      </w:pPr>
      <w:r w:rsidRPr="007B1987">
        <w:rPr>
          <w:rFonts w:ascii="Times New Roman" w:eastAsia="+mn-ea" w:hAnsi="Times New Roman"/>
          <w:iCs/>
          <w:kern w:val="1"/>
          <w:sz w:val="28"/>
          <w:szCs w:val="28"/>
        </w:rPr>
        <w:t>1 этап. Выявление инновационного опыта</w:t>
      </w:r>
    </w:p>
    <w:p w:rsidR="001C25E9" w:rsidRPr="007B1987" w:rsidRDefault="001C25E9" w:rsidP="001C25E9">
      <w:pPr>
        <w:pStyle w:val="a7"/>
        <w:spacing w:before="0" w:after="0"/>
        <w:ind w:left="432" w:hanging="432"/>
        <w:jc w:val="center"/>
        <w:rPr>
          <w:rFonts w:ascii="Times New Roman" w:eastAsia="+mn-ea" w:hAnsi="Times New Roman"/>
          <w:kern w:val="1"/>
          <w:sz w:val="28"/>
          <w:szCs w:val="28"/>
        </w:rPr>
      </w:pPr>
      <w:r w:rsidRPr="007B1987">
        <w:rPr>
          <w:rFonts w:ascii="Times New Roman" w:eastAsia="+mn-ea" w:hAnsi="Times New Roman"/>
          <w:iCs/>
          <w:kern w:val="1"/>
          <w:sz w:val="28"/>
          <w:szCs w:val="28"/>
        </w:rPr>
        <w:t xml:space="preserve"> (теоретическая и практическая подготовка).</w:t>
      </w:r>
      <w:r w:rsidRPr="007B1987">
        <w:rPr>
          <w:rFonts w:ascii="Times New Roman" w:eastAsia="+mn-ea" w:hAnsi="Times New Roman"/>
          <w:kern w:val="1"/>
          <w:sz w:val="28"/>
          <w:szCs w:val="28"/>
        </w:rPr>
        <w:t xml:space="preserve"> </w:t>
      </w:r>
    </w:p>
    <w:p w:rsidR="001C25E9" w:rsidRPr="0050700B" w:rsidRDefault="00BF2EA7" w:rsidP="00BF2EA7">
      <w:pPr>
        <w:pStyle w:val="aa"/>
        <w:ind w:left="426"/>
        <w:jc w:val="both"/>
        <w:rPr>
          <w:rFonts w:eastAsia="+mn-ea"/>
          <w:kern w:val="1"/>
          <w:sz w:val="28"/>
          <w:szCs w:val="28"/>
        </w:rPr>
      </w:pPr>
      <w:r>
        <w:rPr>
          <w:rFonts w:eastAsia="+mn-ea"/>
          <w:kern w:val="1"/>
          <w:sz w:val="28"/>
          <w:szCs w:val="28"/>
        </w:rPr>
        <w:t>-</w:t>
      </w:r>
      <w:r w:rsidR="001C25E9" w:rsidRPr="0050700B">
        <w:rPr>
          <w:rFonts w:eastAsia="+mn-ea"/>
          <w:kern w:val="1"/>
          <w:sz w:val="28"/>
          <w:szCs w:val="28"/>
        </w:rPr>
        <w:t>Обнаружение противоречия между сложившимися формами и методами обучения и воспитания, с одной стороны, и необходимостью повышения их эффективности - с другой. Это противоречие осознается, осмысливается, формулируется в терминах педагогической науки.</w:t>
      </w:r>
    </w:p>
    <w:p w:rsidR="001C25E9" w:rsidRPr="0050700B" w:rsidRDefault="00BF2EA7" w:rsidP="00BF2EA7">
      <w:pPr>
        <w:pStyle w:val="aa"/>
        <w:ind w:left="426"/>
        <w:jc w:val="both"/>
        <w:rPr>
          <w:rFonts w:eastAsia="+mn-ea"/>
          <w:kern w:val="1"/>
          <w:sz w:val="28"/>
          <w:szCs w:val="28"/>
        </w:rPr>
      </w:pPr>
      <w:r>
        <w:rPr>
          <w:rFonts w:eastAsia="+mn-ea"/>
          <w:kern w:val="1"/>
          <w:sz w:val="28"/>
          <w:szCs w:val="28"/>
        </w:rPr>
        <w:t>-</w:t>
      </w:r>
      <w:r w:rsidR="001C25E9" w:rsidRPr="0050700B">
        <w:rPr>
          <w:rFonts w:eastAsia="+mn-ea"/>
          <w:kern w:val="1"/>
          <w:sz w:val="28"/>
          <w:szCs w:val="28"/>
        </w:rPr>
        <w:t>Выявление педагогического опыта – обнаружение эффективных подходов к образовательной деятельности, чтобы сделать их явными, доступными для распространения и заимствования другими педагогами.</w:t>
      </w:r>
    </w:p>
    <w:p w:rsidR="001C25E9" w:rsidRPr="0050700B" w:rsidRDefault="00BF2EA7" w:rsidP="00BF2EA7">
      <w:pPr>
        <w:pStyle w:val="aa"/>
        <w:ind w:left="426"/>
        <w:jc w:val="both"/>
        <w:rPr>
          <w:rFonts w:eastAsia="+mn-ea"/>
          <w:i/>
          <w:iCs/>
          <w:kern w:val="1"/>
          <w:sz w:val="28"/>
          <w:szCs w:val="28"/>
        </w:rPr>
      </w:pPr>
      <w:r>
        <w:rPr>
          <w:rFonts w:eastAsia="+mn-ea"/>
          <w:kern w:val="1"/>
          <w:sz w:val="28"/>
          <w:szCs w:val="28"/>
        </w:rPr>
        <w:t>-</w:t>
      </w:r>
      <w:r w:rsidR="001C25E9" w:rsidRPr="0050700B">
        <w:rPr>
          <w:rFonts w:eastAsia="+mn-ea"/>
          <w:kern w:val="1"/>
          <w:sz w:val="28"/>
          <w:szCs w:val="28"/>
        </w:rPr>
        <w:t>Поисковая работа: выявляются находки, новинки в работе отдельных педагогов или целых коллективов, имеющие определенные достижения в образовательно-воспитательном процессе и способствующие разрешению противоречия. Определяется объект изучения и обобщения опыта.</w:t>
      </w:r>
    </w:p>
    <w:p w:rsidR="001C25E9" w:rsidRPr="007B1987" w:rsidRDefault="001C25E9" w:rsidP="001C25E9">
      <w:pPr>
        <w:pStyle w:val="a7"/>
        <w:numPr>
          <w:ilvl w:val="0"/>
          <w:numId w:val="4"/>
        </w:numPr>
        <w:spacing w:before="0" w:after="0"/>
        <w:rPr>
          <w:rFonts w:ascii="Times New Roman" w:eastAsia="+mn-ea" w:hAnsi="Times New Roman"/>
          <w:iCs/>
          <w:color w:val="auto"/>
          <w:kern w:val="1"/>
          <w:sz w:val="28"/>
          <w:szCs w:val="28"/>
        </w:rPr>
      </w:pPr>
      <w:r w:rsidRPr="007B1987">
        <w:rPr>
          <w:rFonts w:ascii="Times New Roman" w:eastAsia="+mn-ea" w:hAnsi="Times New Roman"/>
          <w:iCs/>
          <w:color w:val="auto"/>
          <w:kern w:val="1"/>
          <w:sz w:val="28"/>
          <w:szCs w:val="28"/>
        </w:rPr>
        <w:t xml:space="preserve">этап. Обработка фактического материала </w:t>
      </w:r>
    </w:p>
    <w:p w:rsidR="001C25E9" w:rsidRPr="007B1987" w:rsidRDefault="001C25E9" w:rsidP="001C25E9">
      <w:pPr>
        <w:pStyle w:val="a7"/>
        <w:spacing w:before="0" w:after="0"/>
        <w:ind w:left="1416"/>
        <w:rPr>
          <w:rFonts w:ascii="Times New Roman" w:eastAsia="+mn-ea" w:hAnsi="Times New Roman"/>
          <w:kern w:val="1"/>
          <w:sz w:val="28"/>
          <w:szCs w:val="28"/>
        </w:rPr>
      </w:pPr>
      <w:r w:rsidRPr="007B1987">
        <w:rPr>
          <w:rFonts w:ascii="Times New Roman" w:eastAsia="+mn-ea" w:hAnsi="Times New Roman"/>
          <w:iCs/>
          <w:color w:val="auto"/>
          <w:kern w:val="1"/>
          <w:sz w:val="28"/>
          <w:szCs w:val="28"/>
        </w:rPr>
        <w:t xml:space="preserve">                  (Анализ и интерпретация).</w:t>
      </w:r>
      <w:r w:rsidRPr="007B1987">
        <w:rPr>
          <w:rFonts w:ascii="Times New Roman" w:eastAsia="+mn-ea" w:hAnsi="Times New Roman"/>
          <w:color w:val="auto"/>
          <w:kern w:val="1"/>
          <w:sz w:val="28"/>
          <w:szCs w:val="28"/>
        </w:rPr>
        <w:t xml:space="preserve"> </w:t>
      </w:r>
    </w:p>
    <w:p w:rsidR="001C25E9" w:rsidRPr="0050700B" w:rsidRDefault="00BF2EA7" w:rsidP="00BF2EA7">
      <w:pPr>
        <w:pStyle w:val="aa"/>
        <w:ind w:left="426"/>
        <w:jc w:val="both"/>
        <w:rPr>
          <w:rFonts w:eastAsia="+mn-ea"/>
          <w:kern w:val="1"/>
          <w:sz w:val="28"/>
          <w:szCs w:val="28"/>
        </w:rPr>
      </w:pPr>
      <w:r>
        <w:rPr>
          <w:rFonts w:eastAsia="+mn-ea"/>
          <w:kern w:val="1"/>
          <w:sz w:val="28"/>
          <w:szCs w:val="28"/>
        </w:rPr>
        <w:t>-</w:t>
      </w:r>
      <w:r w:rsidR="001C25E9" w:rsidRPr="0050700B">
        <w:rPr>
          <w:rFonts w:eastAsia="+mn-ea"/>
          <w:kern w:val="1"/>
          <w:sz w:val="28"/>
          <w:szCs w:val="28"/>
        </w:rPr>
        <w:t xml:space="preserve">Полученный материал уточняется, проверяется его достоверность. Сопоставление, сравнение и анализ фактов, выявление взаимосвязи между ними, выяснение характера зависимости педагогического процесса от конкретных условий. Для дальнейшего обобщения педагогический опыт необходимо описать (назвать авторов, вычленить проблему, последовательно изложить суть опыта, описать конкретные </w:t>
      </w:r>
      <w:r w:rsidR="001C25E9" w:rsidRPr="0050700B">
        <w:rPr>
          <w:rFonts w:eastAsia="+mn-ea"/>
          <w:kern w:val="1"/>
          <w:sz w:val="28"/>
          <w:szCs w:val="28"/>
        </w:rPr>
        <w:lastRenderedPageBreak/>
        <w:t>условия и время, в которых он реализуется, показать успехи и результаты).</w:t>
      </w:r>
    </w:p>
    <w:p w:rsidR="001C25E9" w:rsidRPr="0050700B" w:rsidRDefault="00BF2EA7" w:rsidP="00680C76">
      <w:pPr>
        <w:pStyle w:val="aa"/>
        <w:ind w:left="426"/>
        <w:jc w:val="both"/>
        <w:rPr>
          <w:b/>
          <w:sz w:val="28"/>
          <w:szCs w:val="28"/>
        </w:rPr>
      </w:pPr>
      <w:r>
        <w:rPr>
          <w:rFonts w:eastAsia="+mn-ea"/>
          <w:kern w:val="1"/>
          <w:sz w:val="28"/>
          <w:szCs w:val="28"/>
        </w:rPr>
        <w:t>-</w:t>
      </w:r>
      <w:r w:rsidR="001C25E9" w:rsidRPr="0050700B">
        <w:rPr>
          <w:rFonts w:eastAsia="+mn-ea"/>
          <w:kern w:val="1"/>
          <w:sz w:val="28"/>
          <w:szCs w:val="28"/>
        </w:rPr>
        <w:t>Из всей совокупности имеющихся материалов о передовом педагогическом опыте отбирается опыт, наиболее отвечающий задачам совершенствования процесса обучения и воспитания, разрешению выявленного противоречия.</w:t>
      </w:r>
    </w:p>
    <w:p w:rsidR="001C25E9" w:rsidRPr="0050700B" w:rsidRDefault="001C25E9" w:rsidP="001C25E9">
      <w:pPr>
        <w:spacing w:line="240" w:lineRule="auto"/>
        <w:contextualSpacing/>
        <w:rPr>
          <w:rFonts w:ascii="Times New Roman" w:hAnsi="Times New Roman"/>
          <w:sz w:val="28"/>
          <w:szCs w:val="28"/>
        </w:rPr>
      </w:pPr>
      <w:r w:rsidRPr="0050700B">
        <w:rPr>
          <w:rFonts w:ascii="Times New Roman" w:hAnsi="Times New Roman"/>
          <w:b/>
          <w:sz w:val="28"/>
          <w:szCs w:val="28"/>
        </w:rPr>
        <w:t xml:space="preserve">2.4 Формы </w:t>
      </w:r>
      <w:r w:rsidRPr="0050700B">
        <w:rPr>
          <w:rStyle w:val="a4"/>
          <w:rFonts w:ascii="Times New Roman" w:hAnsi="Times New Roman"/>
          <w:sz w:val="28"/>
          <w:szCs w:val="28"/>
        </w:rPr>
        <w:t>диссеминации</w:t>
      </w:r>
      <w:r w:rsidRPr="0050700B">
        <w:rPr>
          <w:rFonts w:ascii="Times New Roman" w:hAnsi="Times New Roman"/>
          <w:b/>
          <w:sz w:val="28"/>
          <w:szCs w:val="28"/>
        </w:rPr>
        <w:t xml:space="preserve"> педагогического опыта </w:t>
      </w:r>
      <w:r w:rsidRPr="0050700B">
        <w:rPr>
          <w:rFonts w:ascii="Times New Roman" w:eastAsia="Times New Roman" w:hAnsi="Times New Roman"/>
          <w:b/>
          <w:sz w:val="28"/>
          <w:szCs w:val="28"/>
        </w:rPr>
        <w:t>в ДОУ</w:t>
      </w:r>
    </w:p>
    <w:p w:rsidR="001C25E9" w:rsidRPr="0050700B" w:rsidRDefault="001C25E9" w:rsidP="001C25E9">
      <w:pPr>
        <w:pStyle w:val="a7"/>
        <w:spacing w:line="180" w:lineRule="atLeast"/>
        <w:contextualSpacing/>
        <w:jc w:val="both"/>
        <w:rPr>
          <w:rFonts w:ascii="Times New Roman" w:hAnsi="Times New Roman"/>
          <w:sz w:val="28"/>
          <w:szCs w:val="28"/>
        </w:rPr>
      </w:pPr>
      <w:r w:rsidRPr="0050700B">
        <w:rPr>
          <w:rFonts w:ascii="Times New Roman" w:hAnsi="Times New Roman"/>
          <w:color w:val="auto"/>
          <w:sz w:val="28"/>
          <w:szCs w:val="28"/>
        </w:rPr>
        <w:t xml:space="preserve">Формы </w:t>
      </w:r>
      <w:r w:rsidRPr="0050700B">
        <w:rPr>
          <w:rStyle w:val="a4"/>
          <w:rFonts w:ascii="Times New Roman" w:hAnsi="Times New Roman"/>
          <w:b w:val="0"/>
          <w:color w:val="auto"/>
          <w:sz w:val="28"/>
          <w:szCs w:val="28"/>
        </w:rPr>
        <w:t>диссеминации</w:t>
      </w:r>
      <w:r w:rsidRPr="0050700B">
        <w:rPr>
          <w:rFonts w:ascii="Times New Roman" w:hAnsi="Times New Roman"/>
          <w:b/>
          <w:color w:val="auto"/>
          <w:sz w:val="28"/>
          <w:szCs w:val="28"/>
        </w:rPr>
        <w:t xml:space="preserve"> </w:t>
      </w:r>
      <w:r w:rsidRPr="0050700B">
        <w:rPr>
          <w:rFonts w:ascii="Times New Roman" w:hAnsi="Times New Roman"/>
          <w:color w:val="auto"/>
          <w:sz w:val="28"/>
          <w:szCs w:val="28"/>
        </w:rPr>
        <w:t>педагогического опыта могут самые разнообразные:</w:t>
      </w:r>
    </w:p>
    <w:p w:rsidR="001C25E9" w:rsidRPr="0050700B" w:rsidRDefault="001C25E9" w:rsidP="001C25E9">
      <w:pPr>
        <w:numPr>
          <w:ilvl w:val="0"/>
          <w:numId w:val="1"/>
        </w:numPr>
        <w:tabs>
          <w:tab w:val="clear" w:pos="720"/>
        </w:tabs>
        <w:spacing w:before="280" w:after="0" w:line="180" w:lineRule="atLeast"/>
        <w:ind w:left="426" w:hanging="426"/>
        <w:contextualSpacing/>
        <w:rPr>
          <w:rFonts w:ascii="Times New Roman" w:hAnsi="Times New Roman"/>
          <w:sz w:val="28"/>
          <w:szCs w:val="28"/>
        </w:rPr>
      </w:pPr>
      <w:r w:rsidRPr="0050700B">
        <w:rPr>
          <w:rFonts w:ascii="Times New Roman" w:hAnsi="Times New Roman"/>
          <w:sz w:val="28"/>
          <w:szCs w:val="28"/>
        </w:rPr>
        <w:t>Открытые занятия и развлекательные мероприятия</w:t>
      </w:r>
    </w:p>
    <w:p w:rsidR="001C25E9" w:rsidRPr="0050700B" w:rsidRDefault="001C25E9" w:rsidP="001C25E9">
      <w:pPr>
        <w:numPr>
          <w:ilvl w:val="0"/>
          <w:numId w:val="1"/>
        </w:numPr>
        <w:tabs>
          <w:tab w:val="clear" w:pos="720"/>
        </w:tabs>
        <w:spacing w:after="0" w:line="180" w:lineRule="atLeast"/>
        <w:ind w:left="426" w:hanging="426"/>
        <w:contextualSpacing/>
        <w:rPr>
          <w:rFonts w:ascii="Times New Roman" w:hAnsi="Times New Roman"/>
          <w:sz w:val="28"/>
          <w:szCs w:val="28"/>
        </w:rPr>
      </w:pPr>
      <w:r w:rsidRPr="0050700B">
        <w:rPr>
          <w:rFonts w:ascii="Times New Roman" w:hAnsi="Times New Roman"/>
          <w:sz w:val="28"/>
          <w:szCs w:val="28"/>
        </w:rPr>
        <w:t>Методические недели</w:t>
      </w:r>
    </w:p>
    <w:p w:rsidR="001C25E9" w:rsidRPr="0050700B" w:rsidRDefault="001C25E9" w:rsidP="001C25E9">
      <w:pPr>
        <w:numPr>
          <w:ilvl w:val="0"/>
          <w:numId w:val="1"/>
        </w:numPr>
        <w:tabs>
          <w:tab w:val="clear" w:pos="720"/>
        </w:tabs>
        <w:spacing w:after="0" w:line="180" w:lineRule="atLeast"/>
        <w:ind w:left="426" w:hanging="426"/>
        <w:contextualSpacing/>
        <w:rPr>
          <w:rFonts w:ascii="Times New Roman" w:hAnsi="Times New Roman"/>
          <w:sz w:val="28"/>
          <w:szCs w:val="28"/>
        </w:rPr>
      </w:pPr>
      <w:r w:rsidRPr="0050700B">
        <w:rPr>
          <w:rFonts w:ascii="Times New Roman" w:hAnsi="Times New Roman"/>
          <w:sz w:val="28"/>
          <w:szCs w:val="28"/>
        </w:rPr>
        <w:t>Консультации, практикумы</w:t>
      </w:r>
    </w:p>
    <w:p w:rsidR="001C25E9" w:rsidRPr="0050700B" w:rsidRDefault="001C25E9" w:rsidP="001C25E9">
      <w:pPr>
        <w:numPr>
          <w:ilvl w:val="0"/>
          <w:numId w:val="1"/>
        </w:numPr>
        <w:tabs>
          <w:tab w:val="clear" w:pos="720"/>
        </w:tabs>
        <w:spacing w:after="0" w:line="180" w:lineRule="atLeast"/>
        <w:ind w:left="426" w:hanging="426"/>
        <w:contextualSpacing/>
        <w:rPr>
          <w:rFonts w:ascii="Times New Roman" w:hAnsi="Times New Roman"/>
          <w:sz w:val="28"/>
          <w:szCs w:val="28"/>
        </w:rPr>
      </w:pPr>
      <w:r w:rsidRPr="0050700B">
        <w:rPr>
          <w:rFonts w:ascii="Times New Roman" w:hAnsi="Times New Roman"/>
          <w:sz w:val="28"/>
          <w:szCs w:val="28"/>
        </w:rPr>
        <w:t>Педагогические советы</w:t>
      </w:r>
    </w:p>
    <w:p w:rsidR="001C25E9" w:rsidRPr="0050700B" w:rsidRDefault="001C25E9" w:rsidP="001C25E9">
      <w:pPr>
        <w:numPr>
          <w:ilvl w:val="0"/>
          <w:numId w:val="1"/>
        </w:numPr>
        <w:tabs>
          <w:tab w:val="clear" w:pos="720"/>
        </w:tabs>
        <w:spacing w:after="0" w:line="180" w:lineRule="atLeast"/>
        <w:ind w:left="426" w:hanging="426"/>
        <w:contextualSpacing/>
        <w:rPr>
          <w:rFonts w:ascii="Times New Roman" w:hAnsi="Times New Roman"/>
          <w:sz w:val="28"/>
          <w:szCs w:val="28"/>
        </w:rPr>
      </w:pPr>
      <w:r w:rsidRPr="0050700B">
        <w:rPr>
          <w:rFonts w:ascii="Times New Roman" w:hAnsi="Times New Roman"/>
          <w:sz w:val="28"/>
          <w:szCs w:val="28"/>
        </w:rPr>
        <w:t>Диспуты и дискуссии</w:t>
      </w:r>
    </w:p>
    <w:p w:rsidR="001C25E9" w:rsidRPr="0050700B" w:rsidRDefault="001C25E9" w:rsidP="001C25E9">
      <w:pPr>
        <w:numPr>
          <w:ilvl w:val="0"/>
          <w:numId w:val="1"/>
        </w:numPr>
        <w:tabs>
          <w:tab w:val="clear" w:pos="720"/>
        </w:tabs>
        <w:spacing w:after="0" w:line="180" w:lineRule="atLeast"/>
        <w:ind w:left="426" w:hanging="426"/>
        <w:contextualSpacing/>
        <w:rPr>
          <w:rFonts w:ascii="Times New Roman" w:hAnsi="Times New Roman"/>
          <w:sz w:val="28"/>
          <w:szCs w:val="28"/>
        </w:rPr>
      </w:pPr>
      <w:r w:rsidRPr="0050700B">
        <w:rPr>
          <w:rFonts w:ascii="Times New Roman" w:hAnsi="Times New Roman"/>
          <w:sz w:val="28"/>
          <w:szCs w:val="28"/>
        </w:rPr>
        <w:t>Мастер-классы и педагогические мастерские</w:t>
      </w:r>
    </w:p>
    <w:p w:rsidR="001C25E9" w:rsidRPr="0050700B" w:rsidRDefault="001C25E9" w:rsidP="001C25E9">
      <w:pPr>
        <w:numPr>
          <w:ilvl w:val="0"/>
          <w:numId w:val="1"/>
        </w:numPr>
        <w:tabs>
          <w:tab w:val="clear" w:pos="720"/>
        </w:tabs>
        <w:spacing w:after="0" w:line="180" w:lineRule="atLeast"/>
        <w:ind w:left="426" w:hanging="426"/>
        <w:contextualSpacing/>
        <w:rPr>
          <w:rFonts w:ascii="Times New Roman" w:hAnsi="Times New Roman"/>
          <w:sz w:val="28"/>
          <w:szCs w:val="28"/>
        </w:rPr>
      </w:pPr>
      <w:r w:rsidRPr="0050700B">
        <w:rPr>
          <w:rFonts w:ascii="Times New Roman" w:hAnsi="Times New Roman"/>
          <w:sz w:val="28"/>
          <w:szCs w:val="28"/>
        </w:rPr>
        <w:t>Спецкурсы</w:t>
      </w:r>
    </w:p>
    <w:p w:rsidR="001C25E9" w:rsidRPr="0050700B" w:rsidRDefault="001C25E9" w:rsidP="001C25E9">
      <w:pPr>
        <w:numPr>
          <w:ilvl w:val="0"/>
          <w:numId w:val="1"/>
        </w:numPr>
        <w:tabs>
          <w:tab w:val="clear" w:pos="720"/>
        </w:tabs>
        <w:spacing w:after="0" w:line="180" w:lineRule="atLeast"/>
        <w:ind w:left="426" w:hanging="426"/>
        <w:contextualSpacing/>
        <w:rPr>
          <w:rFonts w:ascii="Times New Roman" w:hAnsi="Times New Roman"/>
          <w:sz w:val="28"/>
          <w:szCs w:val="28"/>
        </w:rPr>
      </w:pPr>
      <w:r w:rsidRPr="0050700B">
        <w:rPr>
          <w:rFonts w:ascii="Times New Roman" w:hAnsi="Times New Roman"/>
          <w:sz w:val="28"/>
          <w:szCs w:val="28"/>
        </w:rPr>
        <w:t>Обучающие и деловые игры</w:t>
      </w:r>
    </w:p>
    <w:p w:rsidR="001C25E9" w:rsidRPr="0050700B" w:rsidRDefault="001C25E9" w:rsidP="001C25E9">
      <w:pPr>
        <w:numPr>
          <w:ilvl w:val="0"/>
          <w:numId w:val="1"/>
        </w:numPr>
        <w:tabs>
          <w:tab w:val="clear" w:pos="720"/>
        </w:tabs>
        <w:spacing w:after="0" w:line="180" w:lineRule="atLeast"/>
        <w:ind w:left="426" w:hanging="426"/>
        <w:contextualSpacing/>
        <w:rPr>
          <w:rFonts w:ascii="Times New Roman" w:hAnsi="Times New Roman"/>
          <w:sz w:val="28"/>
          <w:szCs w:val="28"/>
        </w:rPr>
      </w:pPr>
      <w:r w:rsidRPr="0050700B">
        <w:rPr>
          <w:rFonts w:ascii="Times New Roman" w:hAnsi="Times New Roman"/>
          <w:sz w:val="28"/>
          <w:szCs w:val="28"/>
        </w:rPr>
        <w:t>Педагогические чтения</w:t>
      </w:r>
    </w:p>
    <w:p w:rsidR="001C25E9" w:rsidRPr="0050700B" w:rsidRDefault="001C25E9" w:rsidP="001C25E9">
      <w:pPr>
        <w:numPr>
          <w:ilvl w:val="0"/>
          <w:numId w:val="1"/>
        </w:numPr>
        <w:tabs>
          <w:tab w:val="clear" w:pos="720"/>
        </w:tabs>
        <w:spacing w:after="0" w:line="180" w:lineRule="atLeast"/>
        <w:ind w:left="426" w:hanging="426"/>
        <w:contextualSpacing/>
        <w:rPr>
          <w:rFonts w:ascii="Times New Roman" w:hAnsi="Times New Roman"/>
          <w:sz w:val="28"/>
          <w:szCs w:val="28"/>
        </w:rPr>
      </w:pPr>
      <w:r w:rsidRPr="0050700B">
        <w:rPr>
          <w:rFonts w:ascii="Times New Roman" w:hAnsi="Times New Roman"/>
          <w:sz w:val="28"/>
          <w:szCs w:val="28"/>
        </w:rPr>
        <w:t>Школы профессионального мастерства</w:t>
      </w:r>
    </w:p>
    <w:p w:rsidR="001C25E9" w:rsidRPr="0050700B" w:rsidRDefault="001C25E9" w:rsidP="001C25E9">
      <w:pPr>
        <w:numPr>
          <w:ilvl w:val="0"/>
          <w:numId w:val="1"/>
        </w:numPr>
        <w:tabs>
          <w:tab w:val="clear" w:pos="720"/>
        </w:tabs>
        <w:spacing w:after="0" w:line="180" w:lineRule="atLeast"/>
        <w:ind w:left="426" w:hanging="426"/>
        <w:contextualSpacing/>
        <w:rPr>
          <w:rFonts w:ascii="Times New Roman" w:hAnsi="Times New Roman"/>
          <w:sz w:val="28"/>
          <w:szCs w:val="28"/>
        </w:rPr>
      </w:pPr>
      <w:r w:rsidRPr="0050700B">
        <w:rPr>
          <w:rFonts w:ascii="Times New Roman" w:hAnsi="Times New Roman"/>
          <w:sz w:val="28"/>
          <w:szCs w:val="28"/>
        </w:rPr>
        <w:t>Общественный смотр знаний (дни открытых дверей)</w:t>
      </w:r>
    </w:p>
    <w:p w:rsidR="001C25E9" w:rsidRPr="0050700B" w:rsidRDefault="001C25E9" w:rsidP="001C25E9">
      <w:pPr>
        <w:numPr>
          <w:ilvl w:val="0"/>
          <w:numId w:val="1"/>
        </w:numPr>
        <w:tabs>
          <w:tab w:val="clear" w:pos="720"/>
        </w:tabs>
        <w:spacing w:after="0" w:line="180" w:lineRule="atLeast"/>
        <w:ind w:left="426" w:hanging="426"/>
        <w:contextualSpacing/>
        <w:rPr>
          <w:rFonts w:ascii="Times New Roman" w:hAnsi="Times New Roman"/>
          <w:sz w:val="28"/>
          <w:szCs w:val="28"/>
        </w:rPr>
      </w:pPr>
      <w:r w:rsidRPr="0050700B">
        <w:rPr>
          <w:rFonts w:ascii="Times New Roman" w:hAnsi="Times New Roman"/>
          <w:sz w:val="28"/>
          <w:szCs w:val="28"/>
        </w:rPr>
        <w:t>Участие авторов опыта в курсах повышения квалификации в качестве лекторов-практиков</w:t>
      </w:r>
    </w:p>
    <w:p w:rsidR="001C25E9" w:rsidRPr="0050700B" w:rsidRDefault="001C25E9" w:rsidP="001C25E9">
      <w:pPr>
        <w:numPr>
          <w:ilvl w:val="0"/>
          <w:numId w:val="1"/>
        </w:numPr>
        <w:tabs>
          <w:tab w:val="clear" w:pos="720"/>
        </w:tabs>
        <w:spacing w:after="0" w:line="180" w:lineRule="atLeast"/>
        <w:ind w:left="426" w:hanging="426"/>
        <w:contextualSpacing/>
        <w:rPr>
          <w:rFonts w:ascii="Times New Roman" w:hAnsi="Times New Roman"/>
          <w:sz w:val="28"/>
          <w:szCs w:val="28"/>
        </w:rPr>
      </w:pPr>
      <w:r w:rsidRPr="0050700B">
        <w:rPr>
          <w:rFonts w:ascii="Times New Roman" w:hAnsi="Times New Roman"/>
          <w:sz w:val="28"/>
          <w:szCs w:val="28"/>
        </w:rPr>
        <w:t xml:space="preserve">Стажировки на базе </w:t>
      </w:r>
      <w:proofErr w:type="gramStart"/>
      <w:r w:rsidRPr="0050700B">
        <w:rPr>
          <w:rFonts w:ascii="Times New Roman" w:hAnsi="Times New Roman"/>
          <w:sz w:val="28"/>
          <w:szCs w:val="28"/>
        </w:rPr>
        <w:t>лучших</w:t>
      </w:r>
      <w:proofErr w:type="gramEnd"/>
      <w:r w:rsidRPr="0050700B">
        <w:rPr>
          <w:rFonts w:ascii="Times New Roman" w:hAnsi="Times New Roman"/>
          <w:sz w:val="28"/>
          <w:szCs w:val="28"/>
        </w:rPr>
        <w:t xml:space="preserve"> ДОУ</w:t>
      </w:r>
    </w:p>
    <w:p w:rsidR="001C25E9" w:rsidRPr="0050700B" w:rsidRDefault="001C25E9" w:rsidP="001C25E9">
      <w:pPr>
        <w:numPr>
          <w:ilvl w:val="0"/>
          <w:numId w:val="1"/>
        </w:numPr>
        <w:tabs>
          <w:tab w:val="clear" w:pos="720"/>
        </w:tabs>
        <w:spacing w:after="0" w:line="180" w:lineRule="atLeast"/>
        <w:ind w:left="426" w:hanging="426"/>
        <w:contextualSpacing/>
        <w:rPr>
          <w:rFonts w:ascii="Times New Roman" w:hAnsi="Times New Roman"/>
          <w:sz w:val="28"/>
          <w:szCs w:val="28"/>
        </w:rPr>
      </w:pPr>
      <w:r w:rsidRPr="0050700B">
        <w:rPr>
          <w:rFonts w:ascii="Times New Roman" w:hAnsi="Times New Roman"/>
          <w:sz w:val="28"/>
          <w:szCs w:val="28"/>
        </w:rPr>
        <w:t>Научно-педагогические семинары</w:t>
      </w:r>
    </w:p>
    <w:p w:rsidR="001C25E9" w:rsidRPr="0050700B" w:rsidRDefault="001C25E9" w:rsidP="001C25E9">
      <w:pPr>
        <w:numPr>
          <w:ilvl w:val="0"/>
          <w:numId w:val="1"/>
        </w:numPr>
        <w:tabs>
          <w:tab w:val="clear" w:pos="720"/>
        </w:tabs>
        <w:spacing w:after="0" w:line="180" w:lineRule="atLeast"/>
        <w:ind w:left="426" w:hanging="426"/>
        <w:contextualSpacing/>
        <w:rPr>
          <w:rFonts w:ascii="Times New Roman" w:hAnsi="Times New Roman"/>
          <w:sz w:val="28"/>
          <w:szCs w:val="28"/>
        </w:rPr>
      </w:pPr>
      <w:r w:rsidRPr="0050700B">
        <w:rPr>
          <w:rFonts w:ascii="Times New Roman" w:hAnsi="Times New Roman"/>
          <w:sz w:val="28"/>
          <w:szCs w:val="28"/>
        </w:rPr>
        <w:t>Научно-практические конференции</w:t>
      </w:r>
    </w:p>
    <w:p w:rsidR="001C25E9" w:rsidRPr="0050700B" w:rsidRDefault="001C25E9" w:rsidP="001C25E9">
      <w:pPr>
        <w:numPr>
          <w:ilvl w:val="0"/>
          <w:numId w:val="1"/>
        </w:numPr>
        <w:tabs>
          <w:tab w:val="clear" w:pos="720"/>
        </w:tabs>
        <w:spacing w:after="0" w:line="180" w:lineRule="atLeast"/>
        <w:ind w:left="426" w:hanging="426"/>
        <w:contextualSpacing/>
        <w:jc w:val="both"/>
        <w:rPr>
          <w:rFonts w:ascii="Times New Roman" w:hAnsi="Times New Roman"/>
          <w:sz w:val="28"/>
          <w:szCs w:val="28"/>
        </w:rPr>
      </w:pPr>
      <w:r w:rsidRPr="0050700B">
        <w:rPr>
          <w:rFonts w:ascii="Times New Roman" w:hAnsi="Times New Roman"/>
          <w:sz w:val="28"/>
          <w:szCs w:val="28"/>
        </w:rPr>
        <w:t>Презентации, выставки (стендовая презентация, экспозиционная площадка, имидж-проект, педагогическая копилка и т.д.)</w:t>
      </w:r>
    </w:p>
    <w:p w:rsidR="001C25E9" w:rsidRPr="0050700B" w:rsidRDefault="001C25E9" w:rsidP="001C25E9">
      <w:pPr>
        <w:numPr>
          <w:ilvl w:val="0"/>
          <w:numId w:val="1"/>
        </w:numPr>
        <w:spacing w:after="0" w:line="180" w:lineRule="atLeast"/>
        <w:ind w:left="281"/>
        <w:contextualSpacing/>
        <w:rPr>
          <w:rFonts w:ascii="Times New Roman" w:hAnsi="Times New Roman"/>
          <w:sz w:val="28"/>
          <w:szCs w:val="28"/>
        </w:rPr>
      </w:pPr>
      <w:r w:rsidRPr="0050700B">
        <w:rPr>
          <w:rFonts w:ascii="Times New Roman" w:hAnsi="Times New Roman"/>
          <w:sz w:val="28"/>
          <w:szCs w:val="28"/>
        </w:rPr>
        <w:t>Сайт (методическая копилка, комментарии специалиста, профессиональное интервью, день педагога на сайте, досуговый калейдоскоп и т.д.)</w:t>
      </w:r>
    </w:p>
    <w:p w:rsidR="001C25E9" w:rsidRPr="0050700B" w:rsidRDefault="001C25E9" w:rsidP="001C25E9">
      <w:pPr>
        <w:numPr>
          <w:ilvl w:val="0"/>
          <w:numId w:val="1"/>
        </w:numPr>
        <w:tabs>
          <w:tab w:val="clear" w:pos="720"/>
        </w:tabs>
        <w:spacing w:after="280" w:line="180" w:lineRule="atLeast"/>
        <w:ind w:left="281"/>
        <w:contextualSpacing/>
        <w:rPr>
          <w:rFonts w:ascii="Times New Roman" w:hAnsi="Times New Roman"/>
          <w:b/>
          <w:sz w:val="28"/>
          <w:szCs w:val="28"/>
        </w:rPr>
      </w:pPr>
      <w:r w:rsidRPr="0050700B">
        <w:rPr>
          <w:rFonts w:ascii="Times New Roman" w:hAnsi="Times New Roman"/>
          <w:sz w:val="28"/>
          <w:szCs w:val="28"/>
        </w:rPr>
        <w:t>Публикации в печатных изданиях и сете Интернет</w:t>
      </w:r>
    </w:p>
    <w:p w:rsidR="001C25E9" w:rsidRPr="0050700B" w:rsidRDefault="001C25E9" w:rsidP="001C25E9">
      <w:pPr>
        <w:spacing w:line="240" w:lineRule="auto"/>
        <w:contextualSpacing/>
        <w:rPr>
          <w:rFonts w:ascii="Times New Roman" w:eastAsia="+mn-ea" w:hAnsi="Times New Roman"/>
          <w:bCs/>
          <w:iCs/>
          <w:color w:val="000000"/>
          <w:kern w:val="1"/>
          <w:sz w:val="28"/>
          <w:szCs w:val="28"/>
        </w:rPr>
      </w:pPr>
      <w:r w:rsidRPr="0050700B">
        <w:rPr>
          <w:rFonts w:ascii="Times New Roman" w:hAnsi="Times New Roman"/>
          <w:b/>
          <w:sz w:val="28"/>
          <w:szCs w:val="28"/>
        </w:rPr>
        <w:t xml:space="preserve">2.5 Уровни внедрения </w:t>
      </w:r>
      <w:r w:rsidRPr="0050700B">
        <w:rPr>
          <w:rFonts w:ascii="Times New Roman" w:eastAsia="Times New Roman" w:hAnsi="Times New Roman"/>
          <w:b/>
          <w:sz w:val="28"/>
          <w:szCs w:val="28"/>
        </w:rPr>
        <w:t xml:space="preserve"> позитивных результатов инновационной деятельности</w:t>
      </w:r>
    </w:p>
    <w:p w:rsidR="001C25E9" w:rsidRPr="0050700B" w:rsidRDefault="001C25E9" w:rsidP="001C25E9">
      <w:pPr>
        <w:spacing w:after="0" w:line="240" w:lineRule="auto"/>
        <w:ind w:left="432" w:hanging="432"/>
        <w:contextualSpacing/>
        <w:jc w:val="both"/>
        <w:rPr>
          <w:rFonts w:ascii="Times New Roman" w:eastAsia="+mn-ea" w:hAnsi="Times New Roman"/>
          <w:bCs/>
          <w:iCs/>
          <w:color w:val="000000"/>
          <w:kern w:val="1"/>
          <w:sz w:val="28"/>
          <w:szCs w:val="28"/>
        </w:rPr>
      </w:pPr>
      <w:r w:rsidRPr="0050700B">
        <w:rPr>
          <w:rFonts w:ascii="Times New Roman" w:eastAsia="+mn-ea" w:hAnsi="Times New Roman"/>
          <w:bCs/>
          <w:iCs/>
          <w:color w:val="000000"/>
          <w:kern w:val="1"/>
          <w:sz w:val="28"/>
          <w:szCs w:val="28"/>
        </w:rPr>
        <w:t>1. Практический уровень (описание конкретного педагогического опыта, раскрытие преимуществ и перспектив его применения).</w:t>
      </w:r>
    </w:p>
    <w:p w:rsidR="001C25E9" w:rsidRPr="0050700B" w:rsidRDefault="001C25E9" w:rsidP="001C25E9">
      <w:pPr>
        <w:spacing w:after="0" w:line="240" w:lineRule="auto"/>
        <w:ind w:left="432" w:hanging="432"/>
        <w:contextualSpacing/>
        <w:jc w:val="both"/>
        <w:rPr>
          <w:rFonts w:ascii="Times New Roman" w:eastAsia="+mn-ea" w:hAnsi="Times New Roman"/>
          <w:bCs/>
          <w:iCs/>
          <w:color w:val="000000"/>
          <w:kern w:val="1"/>
          <w:sz w:val="28"/>
          <w:szCs w:val="28"/>
        </w:rPr>
      </w:pPr>
      <w:r w:rsidRPr="0050700B">
        <w:rPr>
          <w:rFonts w:ascii="Times New Roman" w:eastAsia="+mn-ea" w:hAnsi="Times New Roman"/>
          <w:bCs/>
          <w:iCs/>
          <w:color w:val="000000"/>
          <w:kern w:val="1"/>
          <w:sz w:val="28"/>
          <w:szCs w:val="28"/>
        </w:rPr>
        <w:t>2.Методический уровень (раскрытие методики и системы конкретных действий, идеи опыта, педагогической инновации).</w:t>
      </w:r>
    </w:p>
    <w:p w:rsidR="001C25E9" w:rsidRPr="0050700B" w:rsidRDefault="001C25E9" w:rsidP="001C25E9">
      <w:pPr>
        <w:spacing w:after="0" w:line="240" w:lineRule="auto"/>
        <w:ind w:left="432" w:hanging="432"/>
        <w:contextualSpacing/>
        <w:jc w:val="both"/>
        <w:rPr>
          <w:rFonts w:ascii="Times New Roman" w:hAnsi="Times New Roman"/>
          <w:sz w:val="28"/>
          <w:szCs w:val="28"/>
        </w:rPr>
      </w:pPr>
      <w:r w:rsidRPr="0050700B">
        <w:rPr>
          <w:rFonts w:ascii="Times New Roman" w:eastAsia="+mn-ea" w:hAnsi="Times New Roman"/>
          <w:bCs/>
          <w:iCs/>
          <w:color w:val="000000"/>
          <w:kern w:val="1"/>
          <w:sz w:val="28"/>
          <w:szCs w:val="28"/>
        </w:rPr>
        <w:t>3.Научный уровень (теоретический анализ опыта): публикации, статьи, сборники, монографии, диссертационное исследование  и др.</w:t>
      </w:r>
    </w:p>
    <w:p w:rsidR="001C25E9" w:rsidRPr="0050700B" w:rsidRDefault="001C25E9" w:rsidP="001C25E9">
      <w:pPr>
        <w:spacing w:line="240" w:lineRule="auto"/>
        <w:contextualSpacing/>
        <w:rPr>
          <w:rFonts w:ascii="Times New Roman" w:hAnsi="Times New Roman"/>
          <w:sz w:val="28"/>
          <w:szCs w:val="28"/>
        </w:rPr>
      </w:pPr>
    </w:p>
    <w:p w:rsidR="001C25E9" w:rsidRDefault="001C25E9" w:rsidP="001C25E9">
      <w:pPr>
        <w:sectPr w:rsidR="001C25E9" w:rsidSect="00E026A1">
          <w:headerReference w:type="even" r:id="rId12"/>
          <w:headerReference w:type="default" r:id="rId13"/>
          <w:footerReference w:type="even" r:id="rId14"/>
          <w:footerReference w:type="default" r:id="rId15"/>
          <w:headerReference w:type="first" r:id="rId16"/>
          <w:footerReference w:type="first" r:id="rId17"/>
          <w:pgSz w:w="11906" w:h="16838"/>
          <w:pgMar w:top="568" w:right="1134" w:bottom="851" w:left="1701" w:header="720" w:footer="709" w:gutter="0"/>
          <w:cols w:space="720"/>
          <w:docGrid w:linePitch="600" w:charSpace="36864"/>
        </w:sectPr>
      </w:pPr>
    </w:p>
    <w:p w:rsidR="001C25E9" w:rsidRPr="00BF2EA7" w:rsidRDefault="001C25E9" w:rsidP="007B1987">
      <w:pPr>
        <w:spacing w:after="0" w:line="240" w:lineRule="auto"/>
        <w:ind w:firstLine="540"/>
        <w:jc w:val="both"/>
        <w:rPr>
          <w:rFonts w:ascii="Times New Roman" w:eastAsia="Times New Roman" w:hAnsi="Times New Roman"/>
          <w:b/>
          <w:sz w:val="28"/>
          <w:szCs w:val="28"/>
        </w:rPr>
      </w:pPr>
      <w:r w:rsidRPr="00BF2EA7">
        <w:rPr>
          <w:rFonts w:ascii="Times New Roman" w:eastAsia="Times New Roman" w:hAnsi="Times New Roman"/>
          <w:b/>
          <w:sz w:val="28"/>
          <w:szCs w:val="28"/>
        </w:rPr>
        <w:lastRenderedPageBreak/>
        <w:t>Раздел 3. Мероприятия по реализации программы МАДОУ «Детский сад» №402 «Диссеминация инновационного опыта в о</w:t>
      </w:r>
      <w:r w:rsidR="00BF2EA7" w:rsidRPr="00BF2EA7">
        <w:rPr>
          <w:rFonts w:ascii="Times New Roman" w:eastAsia="Times New Roman" w:hAnsi="Times New Roman"/>
          <w:b/>
          <w:sz w:val="28"/>
          <w:szCs w:val="28"/>
        </w:rPr>
        <w:t>бразовательном учреждении на 2020-2025</w:t>
      </w:r>
      <w:r w:rsidRPr="00BF2EA7">
        <w:rPr>
          <w:rFonts w:ascii="Times New Roman" w:eastAsia="Times New Roman" w:hAnsi="Times New Roman"/>
          <w:b/>
          <w:sz w:val="28"/>
          <w:szCs w:val="28"/>
        </w:rPr>
        <w:t xml:space="preserve"> гг.»</w:t>
      </w:r>
    </w:p>
    <w:tbl>
      <w:tblPr>
        <w:tblW w:w="14738" w:type="dxa"/>
        <w:tblInd w:w="-25" w:type="dxa"/>
        <w:tblLayout w:type="fixed"/>
        <w:tblLook w:val="0000" w:firstRow="0" w:lastRow="0" w:firstColumn="0" w:lastColumn="0" w:noHBand="0" w:noVBand="0"/>
      </w:tblPr>
      <w:tblGrid>
        <w:gridCol w:w="2000"/>
        <w:gridCol w:w="9165"/>
        <w:gridCol w:w="1417"/>
        <w:gridCol w:w="2156"/>
      </w:tblGrid>
      <w:tr w:rsidR="001C25E9" w:rsidRPr="00BF2EA7" w:rsidTr="004B293D">
        <w:trPr>
          <w:trHeight w:val="23"/>
        </w:trPr>
        <w:tc>
          <w:tcPr>
            <w:tcW w:w="2000" w:type="dxa"/>
            <w:tcBorders>
              <w:top w:val="single" w:sz="4" w:space="0" w:color="000000"/>
              <w:left w:val="single" w:sz="4" w:space="0" w:color="000000"/>
              <w:bottom w:val="single" w:sz="4" w:space="0" w:color="000000"/>
            </w:tcBorders>
            <w:shd w:val="clear" w:color="auto" w:fill="auto"/>
          </w:tcPr>
          <w:p w:rsidR="001C25E9" w:rsidRPr="00BF2EA7" w:rsidRDefault="001C25E9" w:rsidP="004B293D">
            <w:pPr>
              <w:spacing w:after="0" w:line="240" w:lineRule="auto"/>
              <w:ind w:right="-108"/>
              <w:jc w:val="center"/>
              <w:rPr>
                <w:rFonts w:ascii="Times New Roman" w:eastAsia="Times New Roman" w:hAnsi="Times New Roman"/>
                <w:b/>
                <w:sz w:val="28"/>
                <w:szCs w:val="28"/>
              </w:rPr>
            </w:pPr>
            <w:r w:rsidRPr="00BF2EA7">
              <w:rPr>
                <w:rFonts w:ascii="Times New Roman" w:eastAsia="Times New Roman" w:hAnsi="Times New Roman"/>
                <w:b/>
                <w:sz w:val="28"/>
                <w:szCs w:val="28"/>
              </w:rPr>
              <w:t>Основные направления деятельности</w:t>
            </w:r>
          </w:p>
        </w:tc>
        <w:tc>
          <w:tcPr>
            <w:tcW w:w="9165" w:type="dxa"/>
            <w:tcBorders>
              <w:top w:val="single" w:sz="4" w:space="0" w:color="000000"/>
              <w:left w:val="single" w:sz="4" w:space="0" w:color="000000"/>
              <w:bottom w:val="single" w:sz="4" w:space="0" w:color="000000"/>
            </w:tcBorders>
            <w:shd w:val="clear" w:color="auto" w:fill="auto"/>
          </w:tcPr>
          <w:p w:rsidR="001C25E9" w:rsidRPr="00BF2EA7" w:rsidRDefault="001C25E9" w:rsidP="004B293D">
            <w:pPr>
              <w:spacing w:after="0" w:line="240" w:lineRule="auto"/>
              <w:jc w:val="center"/>
              <w:rPr>
                <w:rFonts w:ascii="Times New Roman" w:eastAsia="Times New Roman" w:hAnsi="Times New Roman"/>
                <w:b/>
                <w:sz w:val="28"/>
                <w:szCs w:val="28"/>
              </w:rPr>
            </w:pPr>
            <w:r w:rsidRPr="00BF2EA7">
              <w:rPr>
                <w:rFonts w:ascii="Times New Roman" w:eastAsia="Times New Roman" w:hAnsi="Times New Roman"/>
                <w:b/>
                <w:sz w:val="28"/>
                <w:szCs w:val="28"/>
              </w:rPr>
              <w:t>Мероприятия</w:t>
            </w:r>
          </w:p>
        </w:tc>
        <w:tc>
          <w:tcPr>
            <w:tcW w:w="1417" w:type="dxa"/>
            <w:tcBorders>
              <w:top w:val="single" w:sz="4" w:space="0" w:color="000000"/>
              <w:left w:val="single" w:sz="4" w:space="0" w:color="000000"/>
              <w:bottom w:val="single" w:sz="4" w:space="0" w:color="000000"/>
            </w:tcBorders>
            <w:shd w:val="clear" w:color="auto" w:fill="auto"/>
          </w:tcPr>
          <w:p w:rsidR="001C25E9" w:rsidRPr="00BF2EA7" w:rsidRDefault="001C25E9" w:rsidP="004B293D">
            <w:pPr>
              <w:spacing w:after="0" w:line="240" w:lineRule="auto"/>
              <w:jc w:val="center"/>
              <w:rPr>
                <w:rFonts w:ascii="Times New Roman" w:eastAsia="Times New Roman" w:hAnsi="Times New Roman"/>
                <w:b/>
                <w:sz w:val="28"/>
                <w:szCs w:val="28"/>
              </w:rPr>
            </w:pPr>
            <w:r w:rsidRPr="00BF2EA7">
              <w:rPr>
                <w:rFonts w:ascii="Times New Roman" w:eastAsia="Times New Roman" w:hAnsi="Times New Roman"/>
                <w:b/>
                <w:sz w:val="28"/>
                <w:szCs w:val="28"/>
              </w:rPr>
              <w:t>Сроки</w:t>
            </w:r>
          </w:p>
          <w:p w:rsidR="001C25E9" w:rsidRPr="00BF2EA7" w:rsidRDefault="001C25E9" w:rsidP="004B293D">
            <w:pPr>
              <w:spacing w:after="0" w:line="240" w:lineRule="auto"/>
              <w:jc w:val="center"/>
              <w:rPr>
                <w:rFonts w:ascii="Times New Roman" w:eastAsia="Times New Roman" w:hAnsi="Times New Roman"/>
                <w:b/>
                <w:sz w:val="28"/>
                <w:szCs w:val="28"/>
              </w:rPr>
            </w:pPr>
            <w:r w:rsidRPr="00BF2EA7">
              <w:rPr>
                <w:rFonts w:ascii="Times New Roman" w:eastAsia="Times New Roman" w:hAnsi="Times New Roman"/>
                <w:b/>
                <w:sz w:val="28"/>
                <w:szCs w:val="28"/>
              </w:rPr>
              <w:t>Исполнения</w:t>
            </w: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1C25E9" w:rsidRPr="00BF2EA7" w:rsidRDefault="001C25E9" w:rsidP="004B293D">
            <w:pPr>
              <w:spacing w:after="0" w:line="240" w:lineRule="auto"/>
              <w:jc w:val="center"/>
              <w:rPr>
                <w:rFonts w:ascii="Times New Roman" w:hAnsi="Times New Roman"/>
                <w:sz w:val="28"/>
                <w:szCs w:val="28"/>
              </w:rPr>
            </w:pPr>
            <w:r w:rsidRPr="00BF2EA7">
              <w:rPr>
                <w:rFonts w:ascii="Times New Roman" w:eastAsia="Times New Roman" w:hAnsi="Times New Roman"/>
                <w:b/>
                <w:sz w:val="28"/>
                <w:szCs w:val="28"/>
              </w:rPr>
              <w:t>Ответственные</w:t>
            </w:r>
          </w:p>
        </w:tc>
      </w:tr>
      <w:tr w:rsidR="001C25E9" w:rsidRPr="00BF2EA7" w:rsidTr="004B293D">
        <w:trPr>
          <w:trHeight w:val="23"/>
        </w:trPr>
        <w:tc>
          <w:tcPr>
            <w:tcW w:w="2000" w:type="dxa"/>
            <w:vMerge w:val="restart"/>
            <w:tcBorders>
              <w:top w:val="single" w:sz="4" w:space="0" w:color="000000"/>
              <w:left w:val="single" w:sz="4" w:space="0" w:color="000000"/>
              <w:bottom w:val="single" w:sz="4" w:space="0" w:color="000000"/>
            </w:tcBorders>
            <w:shd w:val="clear" w:color="auto" w:fill="auto"/>
          </w:tcPr>
          <w:p w:rsidR="001C25E9" w:rsidRPr="00BF2EA7" w:rsidRDefault="001C25E9" w:rsidP="004B293D">
            <w:pPr>
              <w:tabs>
                <w:tab w:val="left" w:pos="360"/>
                <w:tab w:val="left" w:pos="540"/>
              </w:tabs>
              <w:spacing w:after="0" w:line="240" w:lineRule="auto"/>
              <w:jc w:val="both"/>
              <w:rPr>
                <w:rFonts w:ascii="Times New Roman" w:hAnsi="Times New Roman"/>
                <w:sz w:val="28"/>
                <w:szCs w:val="28"/>
              </w:rPr>
            </w:pPr>
            <w:r w:rsidRPr="00BF2EA7">
              <w:rPr>
                <w:rFonts w:ascii="Times New Roman" w:eastAsia="Times New Roman" w:hAnsi="Times New Roman"/>
                <w:b/>
                <w:sz w:val="28"/>
                <w:szCs w:val="28"/>
                <w:lang w:val="en-US"/>
              </w:rPr>
              <w:t>I</w:t>
            </w:r>
            <w:r w:rsidRPr="00BF2EA7">
              <w:rPr>
                <w:rFonts w:ascii="Times New Roman" w:eastAsia="Times New Roman" w:hAnsi="Times New Roman"/>
                <w:b/>
                <w:sz w:val="28"/>
                <w:szCs w:val="28"/>
              </w:rPr>
              <w:t xml:space="preserve">. Диссеминация инновационного опыта  образовательного учреждения </w:t>
            </w:r>
          </w:p>
          <w:p w:rsidR="001C25E9" w:rsidRPr="00BF2EA7" w:rsidRDefault="001C25E9" w:rsidP="004B293D">
            <w:pPr>
              <w:spacing w:after="0" w:line="240" w:lineRule="auto"/>
              <w:rPr>
                <w:rFonts w:ascii="Times New Roman" w:eastAsia="Times New Roman" w:hAnsi="Times New Roman"/>
                <w:b/>
                <w:sz w:val="28"/>
                <w:szCs w:val="28"/>
              </w:rPr>
            </w:pPr>
          </w:p>
        </w:tc>
        <w:tc>
          <w:tcPr>
            <w:tcW w:w="9165" w:type="dxa"/>
            <w:tcBorders>
              <w:top w:val="single" w:sz="4" w:space="0" w:color="000000"/>
              <w:left w:val="single" w:sz="4" w:space="0" w:color="000000"/>
              <w:bottom w:val="single" w:sz="4" w:space="0" w:color="000000"/>
            </w:tcBorders>
            <w:shd w:val="clear" w:color="auto" w:fill="auto"/>
          </w:tcPr>
          <w:p w:rsidR="001C25E9" w:rsidRPr="00BF2EA7" w:rsidRDefault="001C25E9" w:rsidP="004B293D">
            <w:pPr>
              <w:tabs>
                <w:tab w:val="left" w:pos="0"/>
                <w:tab w:val="left" w:pos="67"/>
                <w:tab w:val="left" w:pos="427"/>
              </w:tabs>
              <w:spacing w:after="0" w:line="240" w:lineRule="auto"/>
              <w:jc w:val="both"/>
              <w:rPr>
                <w:rFonts w:ascii="Times New Roman" w:eastAsia="Times New Roman" w:hAnsi="Times New Roman"/>
                <w:sz w:val="28"/>
                <w:szCs w:val="28"/>
              </w:rPr>
            </w:pPr>
            <w:r w:rsidRPr="00BF2EA7">
              <w:rPr>
                <w:rFonts w:ascii="Times New Roman" w:eastAsia="Times New Roman" w:hAnsi="Times New Roman"/>
                <w:sz w:val="28"/>
                <w:szCs w:val="28"/>
              </w:rPr>
              <w:t>Разработка программы диссеминации инновационного опыта в МАДОУ «Детский сад №402»</w:t>
            </w:r>
          </w:p>
        </w:tc>
        <w:tc>
          <w:tcPr>
            <w:tcW w:w="1417" w:type="dxa"/>
            <w:tcBorders>
              <w:top w:val="single" w:sz="4" w:space="0" w:color="000000"/>
              <w:left w:val="single" w:sz="4" w:space="0" w:color="000000"/>
              <w:bottom w:val="single" w:sz="4" w:space="0" w:color="000000"/>
            </w:tcBorders>
            <w:shd w:val="clear" w:color="auto" w:fill="auto"/>
          </w:tcPr>
          <w:p w:rsidR="001C25E9" w:rsidRPr="00BF2EA7" w:rsidRDefault="007B1987" w:rsidP="004B293D">
            <w:pPr>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 xml:space="preserve"> 2019</w:t>
            </w:r>
            <w:r w:rsidR="001C25E9" w:rsidRPr="00BF2EA7">
              <w:rPr>
                <w:rFonts w:ascii="Times New Roman" w:eastAsia="Times New Roman" w:hAnsi="Times New Roman"/>
                <w:sz w:val="28"/>
                <w:szCs w:val="28"/>
              </w:rPr>
              <w:t xml:space="preserve"> г. </w:t>
            </w: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1C25E9" w:rsidRPr="00BF2EA7" w:rsidRDefault="001C25E9" w:rsidP="004B293D">
            <w:pPr>
              <w:spacing w:after="0" w:line="240" w:lineRule="auto"/>
              <w:jc w:val="center"/>
              <w:rPr>
                <w:rFonts w:ascii="Times New Roman" w:hAnsi="Times New Roman"/>
                <w:sz w:val="28"/>
                <w:szCs w:val="28"/>
              </w:rPr>
            </w:pPr>
            <w:r w:rsidRPr="00BF2EA7">
              <w:rPr>
                <w:rFonts w:ascii="Times New Roman" w:eastAsia="Times New Roman" w:hAnsi="Times New Roman"/>
                <w:sz w:val="28"/>
                <w:szCs w:val="28"/>
              </w:rPr>
              <w:t>Заведующий ДОУ, старший воспитатель</w:t>
            </w:r>
          </w:p>
        </w:tc>
      </w:tr>
      <w:tr w:rsidR="001C25E9" w:rsidRPr="00BF2EA7" w:rsidTr="004B293D">
        <w:trPr>
          <w:trHeight w:val="23"/>
        </w:trPr>
        <w:tc>
          <w:tcPr>
            <w:tcW w:w="2000" w:type="dxa"/>
            <w:vMerge/>
            <w:tcBorders>
              <w:top w:val="single" w:sz="4" w:space="0" w:color="000000"/>
              <w:left w:val="single" w:sz="4" w:space="0" w:color="000000"/>
              <w:bottom w:val="single" w:sz="4" w:space="0" w:color="000000"/>
            </w:tcBorders>
            <w:shd w:val="clear" w:color="auto" w:fill="auto"/>
          </w:tcPr>
          <w:p w:rsidR="001C25E9" w:rsidRPr="00BF2EA7" w:rsidRDefault="001C25E9" w:rsidP="004B293D">
            <w:pPr>
              <w:snapToGrid w:val="0"/>
              <w:spacing w:after="0" w:line="240" w:lineRule="auto"/>
              <w:rPr>
                <w:rFonts w:ascii="Times New Roman" w:eastAsia="Times New Roman" w:hAnsi="Times New Roman"/>
                <w:b/>
                <w:sz w:val="28"/>
                <w:szCs w:val="28"/>
              </w:rPr>
            </w:pPr>
          </w:p>
        </w:tc>
        <w:tc>
          <w:tcPr>
            <w:tcW w:w="9165" w:type="dxa"/>
            <w:tcBorders>
              <w:top w:val="single" w:sz="4" w:space="0" w:color="000000"/>
              <w:left w:val="single" w:sz="4" w:space="0" w:color="000000"/>
              <w:bottom w:val="single" w:sz="4" w:space="0" w:color="000000"/>
            </w:tcBorders>
            <w:shd w:val="clear" w:color="auto" w:fill="auto"/>
          </w:tcPr>
          <w:p w:rsidR="001C25E9" w:rsidRPr="00BF2EA7" w:rsidRDefault="001C25E9" w:rsidP="004B293D">
            <w:pPr>
              <w:tabs>
                <w:tab w:val="left" w:pos="787"/>
              </w:tabs>
              <w:spacing w:after="0" w:line="240" w:lineRule="auto"/>
              <w:jc w:val="both"/>
              <w:rPr>
                <w:rFonts w:ascii="Times New Roman" w:eastAsia="Times New Roman" w:hAnsi="Times New Roman"/>
                <w:sz w:val="28"/>
                <w:szCs w:val="28"/>
              </w:rPr>
            </w:pPr>
            <w:r w:rsidRPr="00BF2EA7">
              <w:rPr>
                <w:rFonts w:ascii="Times New Roman" w:eastAsia="Times New Roman" w:hAnsi="Times New Roman"/>
                <w:sz w:val="28"/>
                <w:szCs w:val="28"/>
              </w:rPr>
              <w:t>Совершенствование модели диссеминации инновационного опыта МАДОУ «Детский сад №402»</w:t>
            </w:r>
          </w:p>
        </w:tc>
        <w:tc>
          <w:tcPr>
            <w:tcW w:w="1417" w:type="dxa"/>
            <w:tcBorders>
              <w:top w:val="single" w:sz="4" w:space="0" w:color="000000"/>
              <w:left w:val="single" w:sz="4" w:space="0" w:color="000000"/>
              <w:bottom w:val="single" w:sz="4" w:space="0" w:color="000000"/>
            </w:tcBorders>
            <w:shd w:val="clear" w:color="auto" w:fill="auto"/>
          </w:tcPr>
          <w:p w:rsidR="001C25E9" w:rsidRPr="00BF2EA7" w:rsidRDefault="00BF2EA7" w:rsidP="004B293D">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 xml:space="preserve"> </w:t>
            </w:r>
            <w:r w:rsidR="001C25E9" w:rsidRPr="00BF2EA7">
              <w:rPr>
                <w:rFonts w:ascii="Times New Roman" w:eastAsia="Times New Roman" w:hAnsi="Times New Roman"/>
                <w:sz w:val="28"/>
                <w:szCs w:val="28"/>
              </w:rPr>
              <w:t xml:space="preserve"> </w:t>
            </w:r>
            <w:r w:rsidRPr="00BF2EA7">
              <w:rPr>
                <w:rFonts w:ascii="Times New Roman" w:eastAsia="Times New Roman" w:hAnsi="Times New Roman"/>
                <w:sz w:val="28"/>
                <w:szCs w:val="28"/>
              </w:rPr>
              <w:t>2020</w:t>
            </w:r>
            <w:r w:rsidR="001C25E9" w:rsidRPr="00BF2EA7">
              <w:rPr>
                <w:rFonts w:ascii="Times New Roman" w:eastAsia="Times New Roman" w:hAnsi="Times New Roman"/>
                <w:sz w:val="28"/>
                <w:szCs w:val="28"/>
              </w:rPr>
              <w:t xml:space="preserve"> г.</w:t>
            </w: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1C25E9" w:rsidRPr="00BF2EA7" w:rsidRDefault="001C25E9" w:rsidP="004B293D">
            <w:pPr>
              <w:spacing w:after="0" w:line="240" w:lineRule="auto"/>
              <w:jc w:val="center"/>
              <w:rPr>
                <w:rFonts w:ascii="Times New Roman" w:hAnsi="Times New Roman"/>
                <w:sz w:val="28"/>
                <w:szCs w:val="28"/>
              </w:rPr>
            </w:pPr>
            <w:r w:rsidRPr="00BF2EA7">
              <w:rPr>
                <w:rFonts w:ascii="Times New Roman" w:eastAsia="Times New Roman" w:hAnsi="Times New Roman"/>
                <w:sz w:val="28"/>
                <w:szCs w:val="28"/>
              </w:rPr>
              <w:t>Заведующий ДОУ, старший воспитатель</w:t>
            </w:r>
          </w:p>
        </w:tc>
      </w:tr>
      <w:tr w:rsidR="001C25E9" w:rsidRPr="00BF2EA7" w:rsidTr="004B293D">
        <w:trPr>
          <w:trHeight w:val="23"/>
        </w:trPr>
        <w:tc>
          <w:tcPr>
            <w:tcW w:w="2000" w:type="dxa"/>
            <w:vMerge/>
            <w:tcBorders>
              <w:top w:val="single" w:sz="4" w:space="0" w:color="000000"/>
              <w:left w:val="single" w:sz="4" w:space="0" w:color="000000"/>
              <w:bottom w:val="single" w:sz="4" w:space="0" w:color="000000"/>
            </w:tcBorders>
            <w:shd w:val="clear" w:color="auto" w:fill="auto"/>
          </w:tcPr>
          <w:p w:rsidR="001C25E9" w:rsidRPr="00BF2EA7" w:rsidRDefault="001C25E9" w:rsidP="004B293D">
            <w:pPr>
              <w:snapToGrid w:val="0"/>
              <w:spacing w:after="0" w:line="240" w:lineRule="auto"/>
              <w:rPr>
                <w:rFonts w:ascii="Times New Roman" w:eastAsia="Times New Roman" w:hAnsi="Times New Roman"/>
                <w:b/>
                <w:sz w:val="28"/>
                <w:szCs w:val="28"/>
              </w:rPr>
            </w:pPr>
          </w:p>
        </w:tc>
        <w:tc>
          <w:tcPr>
            <w:tcW w:w="9165" w:type="dxa"/>
            <w:tcBorders>
              <w:top w:val="single" w:sz="4" w:space="0" w:color="000000"/>
              <w:left w:val="single" w:sz="4" w:space="0" w:color="000000"/>
              <w:bottom w:val="single" w:sz="4" w:space="0" w:color="000000"/>
            </w:tcBorders>
            <w:shd w:val="clear" w:color="auto" w:fill="auto"/>
          </w:tcPr>
          <w:p w:rsidR="001C25E9" w:rsidRPr="00BF2EA7" w:rsidRDefault="001C25E9" w:rsidP="004B293D">
            <w:pPr>
              <w:spacing w:after="0" w:line="240" w:lineRule="auto"/>
              <w:jc w:val="both"/>
              <w:rPr>
                <w:rFonts w:ascii="Times New Roman" w:eastAsia="Times New Roman" w:hAnsi="Times New Roman"/>
                <w:sz w:val="28"/>
                <w:szCs w:val="28"/>
              </w:rPr>
            </w:pPr>
            <w:r w:rsidRPr="00BF2EA7">
              <w:rPr>
                <w:rFonts w:ascii="Times New Roman" w:eastAsia="Times New Roman" w:hAnsi="Times New Roman"/>
                <w:sz w:val="28"/>
                <w:szCs w:val="28"/>
              </w:rPr>
              <w:t>Разработка пакета организационно-методических материалов для проведения мониторинга использования инновационного опыта педагогов МАДОУ «Детский сад №402»</w:t>
            </w:r>
          </w:p>
        </w:tc>
        <w:tc>
          <w:tcPr>
            <w:tcW w:w="1417" w:type="dxa"/>
            <w:tcBorders>
              <w:top w:val="single" w:sz="4" w:space="0" w:color="000000"/>
              <w:left w:val="single" w:sz="4" w:space="0" w:color="000000"/>
              <w:bottom w:val="single" w:sz="4" w:space="0" w:color="000000"/>
            </w:tcBorders>
            <w:shd w:val="clear" w:color="auto" w:fill="auto"/>
          </w:tcPr>
          <w:p w:rsidR="001C25E9" w:rsidRPr="00BF2EA7" w:rsidRDefault="00BF2EA7" w:rsidP="004B293D">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2020 г.</w:t>
            </w: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1C25E9" w:rsidRPr="00BF2EA7" w:rsidRDefault="001C25E9" w:rsidP="00BF2EA7">
            <w:pPr>
              <w:spacing w:after="0" w:line="240" w:lineRule="auto"/>
              <w:jc w:val="center"/>
              <w:rPr>
                <w:rFonts w:ascii="Times New Roman" w:hAnsi="Times New Roman"/>
                <w:sz w:val="28"/>
                <w:szCs w:val="28"/>
              </w:rPr>
            </w:pPr>
            <w:r w:rsidRPr="00BF2EA7">
              <w:rPr>
                <w:rFonts w:ascii="Times New Roman" w:eastAsia="Times New Roman" w:hAnsi="Times New Roman"/>
                <w:sz w:val="28"/>
                <w:szCs w:val="28"/>
              </w:rPr>
              <w:t xml:space="preserve">Старший воспитатель, </w:t>
            </w:r>
            <w:r w:rsidR="00BF2EA7" w:rsidRPr="00BF2EA7">
              <w:rPr>
                <w:rFonts w:ascii="Times New Roman" w:eastAsia="Times New Roman" w:hAnsi="Times New Roman"/>
                <w:sz w:val="28"/>
                <w:szCs w:val="28"/>
              </w:rPr>
              <w:t>творческая группа</w:t>
            </w:r>
          </w:p>
        </w:tc>
      </w:tr>
      <w:tr w:rsidR="001C25E9" w:rsidRPr="00BF2EA7" w:rsidTr="004B293D">
        <w:trPr>
          <w:trHeight w:val="23"/>
        </w:trPr>
        <w:tc>
          <w:tcPr>
            <w:tcW w:w="2000" w:type="dxa"/>
            <w:vMerge/>
            <w:tcBorders>
              <w:top w:val="single" w:sz="4" w:space="0" w:color="000000"/>
              <w:left w:val="single" w:sz="4" w:space="0" w:color="000000"/>
              <w:bottom w:val="single" w:sz="4" w:space="0" w:color="000000"/>
            </w:tcBorders>
            <w:shd w:val="clear" w:color="auto" w:fill="auto"/>
          </w:tcPr>
          <w:p w:rsidR="001C25E9" w:rsidRPr="00BF2EA7" w:rsidRDefault="001C25E9" w:rsidP="004B293D">
            <w:pPr>
              <w:snapToGrid w:val="0"/>
              <w:spacing w:after="0" w:line="240" w:lineRule="auto"/>
              <w:rPr>
                <w:rFonts w:ascii="Times New Roman" w:eastAsia="Times New Roman" w:hAnsi="Times New Roman"/>
                <w:b/>
                <w:sz w:val="28"/>
                <w:szCs w:val="28"/>
              </w:rPr>
            </w:pPr>
          </w:p>
        </w:tc>
        <w:tc>
          <w:tcPr>
            <w:tcW w:w="9165" w:type="dxa"/>
            <w:tcBorders>
              <w:top w:val="single" w:sz="4" w:space="0" w:color="000000"/>
              <w:left w:val="single" w:sz="4" w:space="0" w:color="000000"/>
              <w:bottom w:val="single" w:sz="4" w:space="0" w:color="000000"/>
            </w:tcBorders>
            <w:shd w:val="clear" w:color="auto" w:fill="auto"/>
          </w:tcPr>
          <w:p w:rsidR="001C25E9" w:rsidRPr="00BF2EA7" w:rsidRDefault="001C25E9" w:rsidP="004B293D">
            <w:pPr>
              <w:spacing w:after="0" w:line="240" w:lineRule="auto"/>
              <w:jc w:val="both"/>
              <w:rPr>
                <w:rFonts w:ascii="Times New Roman" w:eastAsia="Times New Roman" w:hAnsi="Times New Roman"/>
                <w:sz w:val="28"/>
                <w:szCs w:val="28"/>
              </w:rPr>
            </w:pPr>
            <w:r w:rsidRPr="00BF2EA7">
              <w:rPr>
                <w:rFonts w:ascii="Times New Roman" w:eastAsia="Times New Roman" w:hAnsi="Times New Roman"/>
                <w:sz w:val="28"/>
                <w:szCs w:val="28"/>
              </w:rPr>
              <w:t>Организация мониторинга использования инновационного опыта образовательного учреждения</w:t>
            </w:r>
          </w:p>
        </w:tc>
        <w:tc>
          <w:tcPr>
            <w:tcW w:w="1417" w:type="dxa"/>
            <w:tcBorders>
              <w:top w:val="single" w:sz="4" w:space="0" w:color="000000"/>
              <w:left w:val="single" w:sz="4" w:space="0" w:color="000000"/>
              <w:bottom w:val="single" w:sz="4" w:space="0" w:color="000000"/>
            </w:tcBorders>
            <w:shd w:val="clear" w:color="auto" w:fill="auto"/>
          </w:tcPr>
          <w:p w:rsidR="001C25E9" w:rsidRPr="00BF2EA7" w:rsidRDefault="00BF2EA7" w:rsidP="004B293D">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2020 г.</w:t>
            </w: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1C25E9" w:rsidRPr="00BF2EA7" w:rsidRDefault="001C25E9" w:rsidP="00BF2EA7">
            <w:pPr>
              <w:spacing w:after="0" w:line="240" w:lineRule="auto"/>
              <w:jc w:val="center"/>
              <w:rPr>
                <w:rFonts w:ascii="Times New Roman" w:hAnsi="Times New Roman"/>
                <w:sz w:val="28"/>
                <w:szCs w:val="28"/>
              </w:rPr>
            </w:pPr>
            <w:r w:rsidRPr="00BF2EA7">
              <w:rPr>
                <w:rFonts w:ascii="Times New Roman" w:eastAsia="Times New Roman" w:hAnsi="Times New Roman"/>
                <w:sz w:val="28"/>
                <w:szCs w:val="28"/>
              </w:rPr>
              <w:t>Старший воспитатель,</w:t>
            </w:r>
            <w:r w:rsidR="00BF2EA7" w:rsidRPr="00BF2EA7">
              <w:rPr>
                <w:rFonts w:ascii="Times New Roman" w:eastAsia="Times New Roman" w:hAnsi="Times New Roman"/>
                <w:sz w:val="28"/>
                <w:szCs w:val="28"/>
              </w:rPr>
              <w:t xml:space="preserve"> творческая группа</w:t>
            </w:r>
            <w:r w:rsidRPr="00BF2EA7">
              <w:rPr>
                <w:rFonts w:ascii="Times New Roman" w:eastAsia="Times New Roman" w:hAnsi="Times New Roman"/>
                <w:sz w:val="28"/>
                <w:szCs w:val="28"/>
              </w:rPr>
              <w:t xml:space="preserve"> </w:t>
            </w:r>
          </w:p>
        </w:tc>
      </w:tr>
      <w:tr w:rsidR="001C25E9" w:rsidRPr="00BF2EA7" w:rsidTr="004B293D">
        <w:trPr>
          <w:trHeight w:val="835"/>
        </w:trPr>
        <w:tc>
          <w:tcPr>
            <w:tcW w:w="2000" w:type="dxa"/>
            <w:vMerge/>
            <w:tcBorders>
              <w:top w:val="single" w:sz="4" w:space="0" w:color="000000"/>
              <w:left w:val="single" w:sz="4" w:space="0" w:color="000000"/>
              <w:bottom w:val="single" w:sz="4" w:space="0" w:color="000000"/>
            </w:tcBorders>
            <w:shd w:val="clear" w:color="auto" w:fill="auto"/>
          </w:tcPr>
          <w:p w:rsidR="001C25E9" w:rsidRPr="00BF2EA7" w:rsidRDefault="001C25E9" w:rsidP="004B293D">
            <w:pPr>
              <w:snapToGrid w:val="0"/>
              <w:spacing w:after="0" w:line="240" w:lineRule="auto"/>
              <w:rPr>
                <w:rFonts w:ascii="Times New Roman" w:eastAsia="Times New Roman" w:hAnsi="Times New Roman"/>
                <w:b/>
                <w:sz w:val="28"/>
                <w:szCs w:val="28"/>
              </w:rPr>
            </w:pPr>
          </w:p>
        </w:tc>
        <w:tc>
          <w:tcPr>
            <w:tcW w:w="9165" w:type="dxa"/>
            <w:tcBorders>
              <w:top w:val="single" w:sz="4" w:space="0" w:color="000000"/>
              <w:left w:val="single" w:sz="4" w:space="0" w:color="000000"/>
            </w:tcBorders>
            <w:shd w:val="clear" w:color="auto" w:fill="auto"/>
          </w:tcPr>
          <w:p w:rsidR="001C25E9" w:rsidRPr="00BF2EA7" w:rsidRDefault="001C25E9" w:rsidP="004B293D">
            <w:pPr>
              <w:tabs>
                <w:tab w:val="left" w:pos="67"/>
                <w:tab w:val="left" w:pos="787"/>
              </w:tabs>
              <w:spacing w:after="0" w:line="240" w:lineRule="auto"/>
              <w:jc w:val="both"/>
              <w:rPr>
                <w:rFonts w:ascii="Times New Roman" w:eastAsia="Times New Roman" w:hAnsi="Times New Roman"/>
                <w:sz w:val="28"/>
                <w:szCs w:val="28"/>
              </w:rPr>
            </w:pPr>
            <w:r w:rsidRPr="00BF2EA7">
              <w:rPr>
                <w:rFonts w:ascii="Times New Roman" w:eastAsia="Times New Roman" w:hAnsi="Times New Roman"/>
                <w:bCs/>
                <w:sz w:val="28"/>
                <w:szCs w:val="28"/>
              </w:rPr>
              <w:t>Посещение выездных семинаров по повышению квалификации работников системы образования на базе образовательных учреждений, активно внедряющих инновационные образовательные программы</w:t>
            </w:r>
          </w:p>
        </w:tc>
        <w:tc>
          <w:tcPr>
            <w:tcW w:w="1417" w:type="dxa"/>
            <w:tcBorders>
              <w:top w:val="single" w:sz="4" w:space="0" w:color="000000"/>
              <w:left w:val="single" w:sz="4" w:space="0" w:color="000000"/>
            </w:tcBorders>
            <w:shd w:val="clear" w:color="auto" w:fill="auto"/>
          </w:tcPr>
          <w:p w:rsidR="001C25E9" w:rsidRPr="00BF2EA7" w:rsidRDefault="001C25E9" w:rsidP="004B293D">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По плану РОО</w:t>
            </w:r>
          </w:p>
        </w:tc>
        <w:tc>
          <w:tcPr>
            <w:tcW w:w="2156" w:type="dxa"/>
            <w:tcBorders>
              <w:top w:val="single" w:sz="4" w:space="0" w:color="000000"/>
              <w:left w:val="single" w:sz="4" w:space="0" w:color="000000"/>
              <w:right w:val="single" w:sz="4" w:space="0" w:color="000000"/>
            </w:tcBorders>
            <w:shd w:val="clear" w:color="auto" w:fill="auto"/>
          </w:tcPr>
          <w:p w:rsidR="001C25E9" w:rsidRPr="00BF2EA7" w:rsidRDefault="001C25E9" w:rsidP="004B293D">
            <w:pPr>
              <w:spacing w:after="0" w:line="240" w:lineRule="auto"/>
              <w:jc w:val="center"/>
              <w:rPr>
                <w:rFonts w:ascii="Times New Roman" w:hAnsi="Times New Roman"/>
                <w:sz w:val="28"/>
                <w:szCs w:val="28"/>
              </w:rPr>
            </w:pPr>
            <w:r w:rsidRPr="00BF2EA7">
              <w:rPr>
                <w:rFonts w:ascii="Times New Roman" w:eastAsia="Times New Roman" w:hAnsi="Times New Roman"/>
                <w:sz w:val="28"/>
                <w:szCs w:val="28"/>
              </w:rPr>
              <w:t>Заведующий ДОУ</w:t>
            </w:r>
          </w:p>
        </w:tc>
      </w:tr>
      <w:tr w:rsidR="001C25E9" w:rsidRPr="00BF2EA7" w:rsidTr="004B293D">
        <w:trPr>
          <w:trHeight w:val="23"/>
        </w:trPr>
        <w:tc>
          <w:tcPr>
            <w:tcW w:w="2000" w:type="dxa"/>
            <w:vMerge/>
            <w:tcBorders>
              <w:top w:val="single" w:sz="4" w:space="0" w:color="000000"/>
              <w:left w:val="single" w:sz="4" w:space="0" w:color="000000"/>
              <w:bottom w:val="single" w:sz="4" w:space="0" w:color="000000"/>
            </w:tcBorders>
            <w:shd w:val="clear" w:color="auto" w:fill="auto"/>
          </w:tcPr>
          <w:p w:rsidR="001C25E9" w:rsidRPr="00BF2EA7" w:rsidRDefault="001C25E9" w:rsidP="004B293D">
            <w:pPr>
              <w:snapToGrid w:val="0"/>
              <w:spacing w:after="0" w:line="240" w:lineRule="auto"/>
              <w:rPr>
                <w:rFonts w:ascii="Times New Roman" w:eastAsia="Times New Roman" w:hAnsi="Times New Roman"/>
                <w:b/>
                <w:sz w:val="28"/>
                <w:szCs w:val="28"/>
              </w:rPr>
            </w:pPr>
          </w:p>
        </w:tc>
        <w:tc>
          <w:tcPr>
            <w:tcW w:w="9165" w:type="dxa"/>
            <w:tcBorders>
              <w:top w:val="single" w:sz="4" w:space="0" w:color="000000"/>
              <w:left w:val="single" w:sz="4" w:space="0" w:color="000000"/>
              <w:bottom w:val="single" w:sz="4" w:space="0" w:color="000000"/>
            </w:tcBorders>
            <w:shd w:val="clear" w:color="auto" w:fill="auto"/>
          </w:tcPr>
          <w:p w:rsidR="001C25E9" w:rsidRPr="00BF2EA7" w:rsidRDefault="001C25E9" w:rsidP="004B293D">
            <w:pPr>
              <w:tabs>
                <w:tab w:val="left" w:pos="787"/>
                <w:tab w:val="left" w:pos="1620"/>
              </w:tabs>
              <w:spacing w:after="0" w:line="240" w:lineRule="auto"/>
              <w:jc w:val="both"/>
              <w:rPr>
                <w:rFonts w:ascii="Times New Roman" w:eastAsia="Times New Roman" w:hAnsi="Times New Roman"/>
                <w:sz w:val="28"/>
                <w:szCs w:val="28"/>
              </w:rPr>
            </w:pPr>
            <w:r w:rsidRPr="00BF2EA7">
              <w:rPr>
                <w:rFonts w:ascii="Times New Roman" w:eastAsia="Times New Roman" w:hAnsi="Times New Roman"/>
                <w:spacing w:val="-2"/>
                <w:sz w:val="28"/>
                <w:szCs w:val="28"/>
              </w:rPr>
              <w:t xml:space="preserve">Создание и пополнение банка данных об инновациях, реализуемых в </w:t>
            </w:r>
            <w:r w:rsidRPr="00BF2EA7">
              <w:rPr>
                <w:rFonts w:ascii="Times New Roman" w:eastAsia="Times New Roman" w:hAnsi="Times New Roman"/>
                <w:sz w:val="28"/>
                <w:szCs w:val="28"/>
              </w:rPr>
              <w:t>МАДОУ «Детский сад №402»</w:t>
            </w:r>
          </w:p>
        </w:tc>
        <w:tc>
          <w:tcPr>
            <w:tcW w:w="1417" w:type="dxa"/>
            <w:tcBorders>
              <w:top w:val="single" w:sz="4" w:space="0" w:color="000000"/>
              <w:left w:val="single" w:sz="4" w:space="0" w:color="000000"/>
              <w:bottom w:val="single" w:sz="4" w:space="0" w:color="000000"/>
            </w:tcBorders>
            <w:shd w:val="clear" w:color="auto" w:fill="auto"/>
          </w:tcPr>
          <w:p w:rsidR="001C25E9" w:rsidRPr="00BF2EA7" w:rsidRDefault="00BF2EA7" w:rsidP="004B293D">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1 квартал 2020</w:t>
            </w:r>
            <w:r w:rsidR="001C25E9" w:rsidRPr="00BF2EA7">
              <w:rPr>
                <w:rFonts w:ascii="Times New Roman" w:eastAsia="Times New Roman" w:hAnsi="Times New Roman"/>
                <w:sz w:val="28"/>
                <w:szCs w:val="28"/>
              </w:rPr>
              <w:t xml:space="preserve"> г.</w:t>
            </w: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1C25E9" w:rsidRPr="00BF2EA7" w:rsidRDefault="001C25E9" w:rsidP="004B293D">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Старший воспитатель,</w:t>
            </w:r>
          </w:p>
          <w:p w:rsidR="001C25E9" w:rsidRPr="00BF2EA7" w:rsidRDefault="00BF2EA7" w:rsidP="004B293D">
            <w:pPr>
              <w:spacing w:after="0" w:line="240" w:lineRule="auto"/>
              <w:jc w:val="center"/>
              <w:rPr>
                <w:rFonts w:ascii="Times New Roman" w:hAnsi="Times New Roman"/>
                <w:sz w:val="28"/>
                <w:szCs w:val="28"/>
              </w:rPr>
            </w:pPr>
            <w:r w:rsidRPr="00BF2EA7">
              <w:rPr>
                <w:rFonts w:ascii="Times New Roman" w:eastAsia="Times New Roman" w:hAnsi="Times New Roman"/>
                <w:sz w:val="28"/>
                <w:szCs w:val="28"/>
              </w:rPr>
              <w:t>творческая группа</w:t>
            </w:r>
          </w:p>
        </w:tc>
      </w:tr>
      <w:tr w:rsidR="001C25E9" w:rsidRPr="00BF2EA7" w:rsidTr="004B293D">
        <w:trPr>
          <w:trHeight w:val="23"/>
        </w:trPr>
        <w:tc>
          <w:tcPr>
            <w:tcW w:w="2000" w:type="dxa"/>
            <w:vMerge/>
            <w:tcBorders>
              <w:top w:val="single" w:sz="4" w:space="0" w:color="000000"/>
              <w:left w:val="single" w:sz="4" w:space="0" w:color="000000"/>
              <w:bottom w:val="single" w:sz="4" w:space="0" w:color="000000"/>
            </w:tcBorders>
            <w:shd w:val="clear" w:color="auto" w:fill="auto"/>
          </w:tcPr>
          <w:p w:rsidR="001C25E9" w:rsidRPr="00BF2EA7" w:rsidRDefault="001C25E9" w:rsidP="004B293D">
            <w:pPr>
              <w:snapToGrid w:val="0"/>
              <w:spacing w:after="0" w:line="240" w:lineRule="auto"/>
              <w:rPr>
                <w:rFonts w:ascii="Times New Roman" w:eastAsia="Times New Roman" w:hAnsi="Times New Roman"/>
                <w:b/>
                <w:sz w:val="28"/>
                <w:szCs w:val="28"/>
              </w:rPr>
            </w:pPr>
          </w:p>
        </w:tc>
        <w:tc>
          <w:tcPr>
            <w:tcW w:w="9165" w:type="dxa"/>
            <w:tcBorders>
              <w:top w:val="single" w:sz="4" w:space="0" w:color="000000"/>
              <w:left w:val="single" w:sz="4" w:space="0" w:color="000000"/>
              <w:bottom w:val="single" w:sz="4" w:space="0" w:color="000000"/>
            </w:tcBorders>
            <w:shd w:val="clear" w:color="auto" w:fill="auto"/>
          </w:tcPr>
          <w:p w:rsidR="001C25E9" w:rsidRPr="00BF2EA7" w:rsidRDefault="001C25E9" w:rsidP="004B293D">
            <w:pPr>
              <w:tabs>
                <w:tab w:val="left" w:pos="1620"/>
              </w:tabs>
              <w:spacing w:after="0" w:line="240" w:lineRule="auto"/>
              <w:jc w:val="both"/>
              <w:rPr>
                <w:rFonts w:ascii="Times New Roman" w:eastAsia="Times New Roman" w:hAnsi="Times New Roman"/>
                <w:sz w:val="28"/>
                <w:szCs w:val="28"/>
              </w:rPr>
            </w:pPr>
            <w:r w:rsidRPr="00BF2EA7">
              <w:rPr>
                <w:rFonts w:ascii="Times New Roman" w:eastAsia="Times New Roman" w:hAnsi="Times New Roman"/>
                <w:sz w:val="28"/>
                <w:szCs w:val="28"/>
              </w:rPr>
              <w:t>Организация сетевого взаимодействия ОУ, направленного на обновление содержания образования и взаимную методическую поддержку (</w:t>
            </w:r>
            <w:proofErr w:type="gramStart"/>
            <w:r w:rsidRPr="00BF2EA7">
              <w:rPr>
                <w:rFonts w:ascii="Times New Roman" w:eastAsia="Times New Roman" w:hAnsi="Times New Roman"/>
                <w:sz w:val="28"/>
                <w:szCs w:val="28"/>
              </w:rPr>
              <w:t>Интернет-форумы</w:t>
            </w:r>
            <w:proofErr w:type="gramEnd"/>
            <w:r w:rsidRPr="00BF2EA7">
              <w:rPr>
                <w:rFonts w:ascii="Times New Roman" w:eastAsia="Times New Roman" w:hAnsi="Times New Roman"/>
                <w:sz w:val="28"/>
                <w:szCs w:val="28"/>
              </w:rPr>
              <w:t>, онлайн-конференции, виртуальные педагогические ассамблеи и т.д.)</w:t>
            </w:r>
          </w:p>
        </w:tc>
        <w:tc>
          <w:tcPr>
            <w:tcW w:w="1417" w:type="dxa"/>
            <w:tcBorders>
              <w:top w:val="single" w:sz="4" w:space="0" w:color="000000"/>
              <w:left w:val="single" w:sz="4" w:space="0" w:color="000000"/>
              <w:bottom w:val="single" w:sz="4" w:space="0" w:color="000000"/>
            </w:tcBorders>
            <w:shd w:val="clear" w:color="auto" w:fill="auto"/>
          </w:tcPr>
          <w:p w:rsidR="001C25E9" w:rsidRPr="00BF2EA7" w:rsidRDefault="001C25E9" w:rsidP="004B293D">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Весь период</w:t>
            </w: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1C25E9" w:rsidRPr="00BF2EA7" w:rsidRDefault="001C25E9" w:rsidP="004B293D">
            <w:pPr>
              <w:spacing w:after="0" w:line="240" w:lineRule="auto"/>
              <w:jc w:val="center"/>
              <w:rPr>
                <w:rFonts w:ascii="Times New Roman" w:hAnsi="Times New Roman"/>
                <w:sz w:val="28"/>
                <w:szCs w:val="28"/>
              </w:rPr>
            </w:pPr>
            <w:r w:rsidRPr="00BF2EA7">
              <w:rPr>
                <w:rFonts w:ascii="Times New Roman" w:eastAsia="Times New Roman" w:hAnsi="Times New Roman"/>
                <w:sz w:val="28"/>
                <w:szCs w:val="28"/>
              </w:rPr>
              <w:t>Заведующий ДОУ</w:t>
            </w:r>
          </w:p>
        </w:tc>
      </w:tr>
    </w:tbl>
    <w:tbl>
      <w:tblPr>
        <w:tblpPr w:leftFromText="180" w:rightFromText="180" w:vertAnchor="text" w:horzAnchor="margin" w:tblpY="-760"/>
        <w:tblW w:w="14738" w:type="dxa"/>
        <w:tblLayout w:type="fixed"/>
        <w:tblLook w:val="0000" w:firstRow="0" w:lastRow="0" w:firstColumn="0" w:lastColumn="0" w:noHBand="0" w:noVBand="0"/>
      </w:tblPr>
      <w:tblGrid>
        <w:gridCol w:w="2000"/>
        <w:gridCol w:w="9165"/>
        <w:gridCol w:w="1417"/>
        <w:gridCol w:w="2156"/>
      </w:tblGrid>
      <w:tr w:rsidR="00BF2EA7" w:rsidRPr="00BF2EA7" w:rsidTr="00BF2EA7">
        <w:trPr>
          <w:trHeight w:val="23"/>
        </w:trPr>
        <w:tc>
          <w:tcPr>
            <w:tcW w:w="2000" w:type="dxa"/>
            <w:vMerge w:val="restart"/>
            <w:tcBorders>
              <w:top w:val="single" w:sz="4" w:space="0" w:color="000000"/>
              <w:left w:val="single" w:sz="4" w:space="0" w:color="000000"/>
            </w:tcBorders>
            <w:shd w:val="clear" w:color="auto" w:fill="auto"/>
          </w:tcPr>
          <w:p w:rsidR="00BF2EA7" w:rsidRPr="00BF2EA7" w:rsidRDefault="00BF2EA7" w:rsidP="00BF2EA7">
            <w:pPr>
              <w:spacing w:after="0" w:line="240" w:lineRule="auto"/>
              <w:jc w:val="both"/>
              <w:rPr>
                <w:rFonts w:ascii="Times New Roman" w:eastAsia="Times New Roman" w:hAnsi="Times New Roman"/>
                <w:sz w:val="28"/>
                <w:szCs w:val="28"/>
              </w:rPr>
            </w:pPr>
            <w:r w:rsidRPr="00BF2EA7">
              <w:rPr>
                <w:rFonts w:ascii="Times New Roman" w:hAnsi="Times New Roman"/>
                <w:noProof/>
                <w:sz w:val="28"/>
                <w:szCs w:val="28"/>
                <w:lang w:eastAsia="ru-RU"/>
              </w:rPr>
              <w:lastRenderedPageBreak/>
              <mc:AlternateContent>
                <mc:Choice Requires="wps">
                  <w:drawing>
                    <wp:anchor distT="0" distB="0" distL="114935" distR="114935" simplePos="0" relativeHeight="251664384" behindDoc="0" locked="0" layoutInCell="1" allowOverlap="1" wp14:anchorId="427486E7" wp14:editId="0B683558">
                      <wp:simplePos x="0" y="0"/>
                      <wp:positionH relativeFrom="column">
                        <wp:posOffset>-911225</wp:posOffset>
                      </wp:positionH>
                      <wp:positionV relativeFrom="paragraph">
                        <wp:posOffset>317500</wp:posOffset>
                      </wp:positionV>
                      <wp:extent cx="796925" cy="516255"/>
                      <wp:effectExtent l="635" t="0" r="2540" b="1905"/>
                      <wp:wrapNone/>
                      <wp:docPr id="8" name="Поле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6925" cy="5162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B1987" w:rsidRDefault="007B1987" w:rsidP="00BF2EA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8" o:spid="_x0000_s1026" type="#_x0000_t202" style="position:absolute;left:0;text-align:left;margin-left:-71.75pt;margin-top:25pt;width:62.75pt;height:40.65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" stroked="f">
                      <v:textbox inset="0,0,0,0">
                        <w:txbxContent>
                          <w:p w:rsidR="007B1987" w:rsidRDefault="007B1987" w:rsidP="00BF2EA7"/>
                        </w:txbxContent>
                      </v:textbox>
                    </v:shape>
                  </w:pict>
                </mc:Fallback>
              </mc:AlternateContent>
            </w:r>
            <w:r w:rsidRPr="00BF2EA7">
              <w:rPr>
                <w:rFonts w:ascii="Times New Roman" w:hAnsi="Times New Roman"/>
                <w:noProof/>
                <w:sz w:val="28"/>
                <w:szCs w:val="28"/>
                <w:lang w:eastAsia="ru-RU"/>
              </w:rPr>
              <mc:AlternateContent>
                <mc:Choice Requires="wps">
                  <w:drawing>
                    <wp:anchor distT="0" distB="0" distL="114935" distR="114935" simplePos="0" relativeHeight="251665408" behindDoc="0" locked="0" layoutInCell="1" allowOverlap="1" wp14:anchorId="37D33A40" wp14:editId="3D6E7574">
                      <wp:simplePos x="0" y="0"/>
                      <wp:positionH relativeFrom="column">
                        <wp:posOffset>-1021080</wp:posOffset>
                      </wp:positionH>
                      <wp:positionV relativeFrom="paragraph">
                        <wp:posOffset>3338830</wp:posOffset>
                      </wp:positionV>
                      <wp:extent cx="796925" cy="398780"/>
                      <wp:effectExtent l="0" t="0" r="0" b="3175"/>
                      <wp:wrapNone/>
                      <wp:docPr id="7" name="Поле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6925" cy="398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B1987" w:rsidRDefault="007B1987" w:rsidP="00BF2EA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7" o:spid="_x0000_s1027" type="#_x0000_t202" style="position:absolute;left:0;text-align:left;margin-left:-80.4pt;margin-top:262.9pt;width:62.75pt;height:31.4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" stroked="f">
                      <v:textbox inset="0,0,0,0">
                        <w:txbxContent>
                          <w:p w:rsidR="007B1987" w:rsidRDefault="007B1987" w:rsidP="00BF2EA7"/>
                        </w:txbxContent>
                      </v:textbox>
                    </v:shape>
                  </w:pict>
                </mc:Fallback>
              </mc:AlternateContent>
            </w:r>
            <w:r w:rsidRPr="00BF2EA7">
              <w:rPr>
                <w:rFonts w:ascii="Times New Roman" w:eastAsia="Times New Roman" w:hAnsi="Times New Roman"/>
                <w:b/>
                <w:sz w:val="28"/>
                <w:szCs w:val="28"/>
                <w:lang w:val="en-US"/>
              </w:rPr>
              <w:t>II</w:t>
            </w:r>
            <w:r w:rsidRPr="00BF2EA7">
              <w:rPr>
                <w:rFonts w:ascii="Times New Roman" w:eastAsia="Times New Roman" w:hAnsi="Times New Roman"/>
                <w:b/>
                <w:sz w:val="28"/>
                <w:szCs w:val="28"/>
              </w:rPr>
              <w:t xml:space="preserve">. Диссеминация инновационного опыта лучших педагогических работников </w:t>
            </w:r>
          </w:p>
        </w:tc>
        <w:tc>
          <w:tcPr>
            <w:tcW w:w="9165"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tabs>
                <w:tab w:val="left" w:pos="84"/>
              </w:tabs>
              <w:spacing w:after="0" w:line="240" w:lineRule="auto"/>
              <w:jc w:val="both"/>
              <w:rPr>
                <w:rFonts w:ascii="Times New Roman" w:eastAsia="Times New Roman" w:hAnsi="Times New Roman"/>
                <w:sz w:val="28"/>
                <w:szCs w:val="28"/>
              </w:rPr>
            </w:pPr>
            <w:r w:rsidRPr="00BF2EA7">
              <w:rPr>
                <w:rFonts w:ascii="Times New Roman" w:eastAsia="Times New Roman" w:hAnsi="Times New Roman"/>
                <w:sz w:val="28"/>
                <w:szCs w:val="28"/>
              </w:rPr>
              <w:t>Создание системы общения педагогов МАДОУ «Детский сад №402» и свободного обмена педагогическими находками и инновационными ресурсами в процессе диссеминации инновационного опыта</w:t>
            </w:r>
          </w:p>
        </w:tc>
        <w:tc>
          <w:tcPr>
            <w:tcW w:w="1417"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Весь период</w:t>
            </w: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BF2EA7" w:rsidRPr="00BF2EA7" w:rsidRDefault="00BF2EA7" w:rsidP="00BF2EA7">
            <w:pPr>
              <w:spacing w:after="0" w:line="240" w:lineRule="auto"/>
              <w:jc w:val="center"/>
              <w:rPr>
                <w:rFonts w:ascii="Times New Roman" w:hAnsi="Times New Roman"/>
                <w:sz w:val="28"/>
                <w:szCs w:val="28"/>
              </w:rPr>
            </w:pPr>
            <w:r w:rsidRPr="00BF2EA7">
              <w:rPr>
                <w:rFonts w:ascii="Times New Roman" w:eastAsia="Times New Roman" w:hAnsi="Times New Roman"/>
                <w:sz w:val="28"/>
                <w:szCs w:val="28"/>
              </w:rPr>
              <w:t>Заведующий ДОУ</w:t>
            </w:r>
          </w:p>
        </w:tc>
      </w:tr>
      <w:tr w:rsidR="00BF2EA7" w:rsidRPr="00BF2EA7" w:rsidTr="00BF2EA7">
        <w:trPr>
          <w:trHeight w:val="23"/>
        </w:trPr>
        <w:tc>
          <w:tcPr>
            <w:tcW w:w="2000" w:type="dxa"/>
            <w:vMerge/>
            <w:tcBorders>
              <w:left w:val="single" w:sz="4" w:space="0" w:color="000000"/>
            </w:tcBorders>
            <w:shd w:val="clear" w:color="auto" w:fill="auto"/>
          </w:tcPr>
          <w:p w:rsidR="00BF2EA7" w:rsidRPr="00BF2EA7" w:rsidRDefault="00BF2EA7" w:rsidP="00BF2EA7">
            <w:pPr>
              <w:snapToGrid w:val="0"/>
              <w:spacing w:after="0" w:line="240" w:lineRule="auto"/>
              <w:jc w:val="both"/>
              <w:rPr>
                <w:rFonts w:ascii="Times New Roman" w:eastAsia="Times New Roman" w:hAnsi="Times New Roman"/>
                <w:i/>
                <w:sz w:val="28"/>
                <w:szCs w:val="28"/>
              </w:rPr>
            </w:pPr>
          </w:p>
        </w:tc>
        <w:tc>
          <w:tcPr>
            <w:tcW w:w="9165"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tabs>
                <w:tab w:val="left" w:pos="84"/>
              </w:tabs>
              <w:spacing w:line="240" w:lineRule="auto"/>
              <w:jc w:val="both"/>
              <w:rPr>
                <w:rFonts w:ascii="Times New Roman" w:eastAsia="Times New Roman" w:hAnsi="Times New Roman"/>
                <w:sz w:val="28"/>
                <w:szCs w:val="28"/>
              </w:rPr>
            </w:pPr>
            <w:r w:rsidRPr="00BF2EA7">
              <w:rPr>
                <w:rFonts w:ascii="Times New Roman" w:hAnsi="Times New Roman"/>
                <w:sz w:val="28"/>
                <w:szCs w:val="28"/>
              </w:rPr>
              <w:t>Создание условий для распространения идей, продуктов и результатов инновационной деятельности педагогических работников</w:t>
            </w:r>
          </w:p>
        </w:tc>
        <w:tc>
          <w:tcPr>
            <w:tcW w:w="1417"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Весь период</w:t>
            </w: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BF2EA7" w:rsidRPr="00BF2EA7" w:rsidRDefault="00BF2EA7" w:rsidP="00BF2EA7">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Старший воспитатель,</w:t>
            </w:r>
          </w:p>
          <w:p w:rsidR="00BF2EA7" w:rsidRPr="00BF2EA7" w:rsidRDefault="00102145" w:rsidP="00102145">
            <w:pPr>
              <w:spacing w:after="0" w:line="240" w:lineRule="auto"/>
              <w:jc w:val="center"/>
              <w:rPr>
                <w:rFonts w:ascii="Times New Roman" w:hAnsi="Times New Roman"/>
                <w:sz w:val="28"/>
                <w:szCs w:val="28"/>
              </w:rPr>
            </w:pPr>
            <w:r>
              <w:rPr>
                <w:rFonts w:ascii="Times New Roman" w:eastAsia="Times New Roman" w:hAnsi="Times New Roman"/>
                <w:sz w:val="28"/>
                <w:szCs w:val="28"/>
              </w:rPr>
              <w:t>Творческая группа</w:t>
            </w:r>
          </w:p>
        </w:tc>
      </w:tr>
      <w:tr w:rsidR="00BF2EA7" w:rsidRPr="00BF2EA7" w:rsidTr="00BF2EA7">
        <w:trPr>
          <w:trHeight w:val="23"/>
        </w:trPr>
        <w:tc>
          <w:tcPr>
            <w:tcW w:w="2000" w:type="dxa"/>
            <w:vMerge/>
            <w:tcBorders>
              <w:left w:val="single" w:sz="4" w:space="0" w:color="000000"/>
            </w:tcBorders>
            <w:shd w:val="clear" w:color="auto" w:fill="auto"/>
          </w:tcPr>
          <w:p w:rsidR="00BF2EA7" w:rsidRPr="00BF2EA7" w:rsidRDefault="00BF2EA7" w:rsidP="00BF2EA7">
            <w:pPr>
              <w:snapToGrid w:val="0"/>
              <w:spacing w:after="0" w:line="240" w:lineRule="auto"/>
              <w:jc w:val="both"/>
              <w:rPr>
                <w:rFonts w:ascii="Times New Roman" w:eastAsia="Times New Roman" w:hAnsi="Times New Roman"/>
                <w:i/>
                <w:sz w:val="28"/>
                <w:szCs w:val="28"/>
              </w:rPr>
            </w:pPr>
          </w:p>
        </w:tc>
        <w:tc>
          <w:tcPr>
            <w:tcW w:w="9165"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tabs>
                <w:tab w:val="left" w:pos="84"/>
              </w:tabs>
              <w:spacing w:line="240" w:lineRule="auto"/>
              <w:jc w:val="both"/>
              <w:rPr>
                <w:rFonts w:ascii="Times New Roman" w:eastAsia="Times New Roman" w:hAnsi="Times New Roman"/>
                <w:sz w:val="28"/>
                <w:szCs w:val="28"/>
              </w:rPr>
            </w:pPr>
            <w:r w:rsidRPr="00BF2EA7">
              <w:rPr>
                <w:rFonts w:ascii="Times New Roman" w:hAnsi="Times New Roman"/>
                <w:sz w:val="28"/>
                <w:szCs w:val="28"/>
              </w:rPr>
              <w:t xml:space="preserve">Проведение фестиваля педагогических идей в образовательном учреждении «Творческая мастерская» </w:t>
            </w:r>
          </w:p>
        </w:tc>
        <w:tc>
          <w:tcPr>
            <w:tcW w:w="1417" w:type="dxa"/>
            <w:tcBorders>
              <w:top w:val="single" w:sz="4" w:space="0" w:color="000000"/>
              <w:left w:val="single" w:sz="4" w:space="0" w:color="000000"/>
              <w:bottom w:val="single" w:sz="4" w:space="0" w:color="000000"/>
            </w:tcBorders>
            <w:shd w:val="clear" w:color="auto" w:fill="auto"/>
          </w:tcPr>
          <w:p w:rsidR="00BF2EA7" w:rsidRPr="00BF2EA7" w:rsidRDefault="007B1987" w:rsidP="007B1987">
            <w:pPr>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Весь период</w:t>
            </w:r>
            <w:r w:rsidR="00102145">
              <w:rPr>
                <w:rFonts w:ascii="Times New Roman" w:eastAsia="Times New Roman" w:hAnsi="Times New Roman"/>
                <w:sz w:val="28"/>
                <w:szCs w:val="28"/>
              </w:rPr>
              <w:t xml:space="preserve"> </w:t>
            </w: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BF2EA7" w:rsidRPr="00BF2EA7" w:rsidRDefault="00BF2EA7" w:rsidP="00BF2EA7">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 xml:space="preserve">Заведующий ДОУ, старший воспитатель, </w:t>
            </w:r>
          </w:p>
          <w:p w:rsidR="00BF2EA7" w:rsidRPr="00BF2EA7" w:rsidRDefault="00102145" w:rsidP="00102145">
            <w:pPr>
              <w:spacing w:after="0" w:line="240" w:lineRule="auto"/>
              <w:jc w:val="center"/>
              <w:rPr>
                <w:rFonts w:ascii="Times New Roman" w:hAnsi="Times New Roman"/>
                <w:sz w:val="28"/>
                <w:szCs w:val="28"/>
              </w:rPr>
            </w:pPr>
            <w:r>
              <w:rPr>
                <w:rFonts w:ascii="Times New Roman" w:eastAsia="Times New Roman" w:hAnsi="Times New Roman"/>
                <w:sz w:val="28"/>
                <w:szCs w:val="28"/>
              </w:rPr>
              <w:t>Творческая группа</w:t>
            </w:r>
          </w:p>
        </w:tc>
      </w:tr>
      <w:tr w:rsidR="00BF2EA7" w:rsidRPr="00BF2EA7" w:rsidTr="00BF2EA7">
        <w:trPr>
          <w:trHeight w:val="23"/>
        </w:trPr>
        <w:tc>
          <w:tcPr>
            <w:tcW w:w="2000" w:type="dxa"/>
            <w:vMerge/>
            <w:tcBorders>
              <w:left w:val="single" w:sz="4" w:space="0" w:color="000000"/>
            </w:tcBorders>
            <w:shd w:val="clear" w:color="auto" w:fill="auto"/>
          </w:tcPr>
          <w:p w:rsidR="00BF2EA7" w:rsidRPr="00BF2EA7" w:rsidRDefault="00BF2EA7" w:rsidP="00BF2EA7">
            <w:pPr>
              <w:snapToGrid w:val="0"/>
              <w:spacing w:after="0" w:line="240" w:lineRule="auto"/>
              <w:rPr>
                <w:rFonts w:ascii="Times New Roman" w:eastAsia="Times New Roman" w:hAnsi="Times New Roman"/>
                <w:sz w:val="28"/>
                <w:szCs w:val="28"/>
              </w:rPr>
            </w:pPr>
          </w:p>
        </w:tc>
        <w:tc>
          <w:tcPr>
            <w:tcW w:w="9165"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tabs>
                <w:tab w:val="left" w:pos="84"/>
              </w:tabs>
              <w:spacing w:line="240" w:lineRule="auto"/>
              <w:jc w:val="both"/>
              <w:rPr>
                <w:rFonts w:ascii="Times New Roman" w:eastAsia="Times New Roman" w:hAnsi="Times New Roman"/>
                <w:sz w:val="28"/>
                <w:szCs w:val="28"/>
              </w:rPr>
            </w:pPr>
            <w:r w:rsidRPr="00BF2EA7">
              <w:rPr>
                <w:rFonts w:ascii="Times New Roman" w:hAnsi="Times New Roman"/>
                <w:bCs/>
                <w:sz w:val="28"/>
                <w:szCs w:val="28"/>
              </w:rPr>
              <w:t xml:space="preserve">Активное участие педагогов в </w:t>
            </w:r>
            <w:r w:rsidRPr="00BF2EA7">
              <w:rPr>
                <w:rFonts w:ascii="Times New Roman" w:hAnsi="Times New Roman"/>
                <w:sz w:val="28"/>
                <w:szCs w:val="28"/>
              </w:rPr>
              <w:t xml:space="preserve"> районном, городском, российском и международном фестивалях педагогических идей </w:t>
            </w:r>
          </w:p>
        </w:tc>
        <w:tc>
          <w:tcPr>
            <w:tcW w:w="1417"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 xml:space="preserve">По плану </w:t>
            </w: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BF2EA7" w:rsidRPr="00BF2EA7" w:rsidRDefault="00BF2EA7" w:rsidP="00BF2EA7">
            <w:pPr>
              <w:spacing w:after="0" w:line="240" w:lineRule="auto"/>
              <w:jc w:val="center"/>
              <w:rPr>
                <w:rFonts w:ascii="Times New Roman" w:hAnsi="Times New Roman"/>
                <w:sz w:val="28"/>
                <w:szCs w:val="28"/>
              </w:rPr>
            </w:pPr>
            <w:r w:rsidRPr="00BF2EA7">
              <w:rPr>
                <w:rFonts w:ascii="Times New Roman" w:eastAsia="Times New Roman" w:hAnsi="Times New Roman"/>
                <w:sz w:val="28"/>
                <w:szCs w:val="28"/>
              </w:rPr>
              <w:t>Заведующий ДОУ</w:t>
            </w:r>
          </w:p>
        </w:tc>
      </w:tr>
      <w:tr w:rsidR="00BF2EA7" w:rsidRPr="00BF2EA7" w:rsidTr="00BF2EA7">
        <w:trPr>
          <w:trHeight w:val="23"/>
        </w:trPr>
        <w:tc>
          <w:tcPr>
            <w:tcW w:w="2000" w:type="dxa"/>
            <w:vMerge/>
            <w:tcBorders>
              <w:left w:val="single" w:sz="4" w:space="0" w:color="000000"/>
            </w:tcBorders>
            <w:shd w:val="clear" w:color="auto" w:fill="auto"/>
          </w:tcPr>
          <w:p w:rsidR="00BF2EA7" w:rsidRPr="00BF2EA7" w:rsidRDefault="00BF2EA7" w:rsidP="00BF2EA7">
            <w:pPr>
              <w:snapToGrid w:val="0"/>
              <w:spacing w:after="0" w:line="240" w:lineRule="auto"/>
              <w:rPr>
                <w:rFonts w:ascii="Times New Roman" w:eastAsia="Times New Roman" w:hAnsi="Times New Roman"/>
                <w:sz w:val="28"/>
                <w:szCs w:val="28"/>
              </w:rPr>
            </w:pPr>
          </w:p>
        </w:tc>
        <w:tc>
          <w:tcPr>
            <w:tcW w:w="9165"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tabs>
                <w:tab w:val="left" w:pos="84"/>
              </w:tabs>
              <w:spacing w:line="240" w:lineRule="auto"/>
              <w:jc w:val="both"/>
              <w:rPr>
                <w:rFonts w:ascii="Times New Roman" w:eastAsia="Times New Roman" w:hAnsi="Times New Roman"/>
                <w:sz w:val="28"/>
                <w:szCs w:val="28"/>
              </w:rPr>
            </w:pPr>
            <w:r w:rsidRPr="00BF2EA7">
              <w:rPr>
                <w:rFonts w:ascii="Times New Roman" w:hAnsi="Times New Roman"/>
                <w:color w:val="000000"/>
                <w:sz w:val="28"/>
                <w:szCs w:val="28"/>
              </w:rPr>
              <w:t xml:space="preserve">Организация и проведение непосредственно образовательной деятельности с использованием </w:t>
            </w:r>
            <w:proofErr w:type="gramStart"/>
            <w:r w:rsidRPr="00BF2EA7">
              <w:rPr>
                <w:rFonts w:ascii="Times New Roman" w:hAnsi="Times New Roman"/>
                <w:color w:val="000000"/>
                <w:sz w:val="28"/>
                <w:szCs w:val="28"/>
              </w:rPr>
              <w:t>Интернет-технологий</w:t>
            </w:r>
            <w:proofErr w:type="gramEnd"/>
          </w:p>
        </w:tc>
        <w:tc>
          <w:tcPr>
            <w:tcW w:w="1417"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По мере необходимости</w:t>
            </w: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BF2EA7" w:rsidRPr="00BF2EA7" w:rsidRDefault="00BF2EA7" w:rsidP="00BF2EA7">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Старший воспитатель,</w:t>
            </w:r>
          </w:p>
          <w:p w:rsidR="00BF2EA7" w:rsidRPr="00BF2EA7" w:rsidRDefault="00102145" w:rsidP="00BF2EA7">
            <w:pPr>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Творческая группа</w:t>
            </w:r>
          </w:p>
        </w:tc>
      </w:tr>
      <w:tr w:rsidR="00BF2EA7" w:rsidRPr="00BF2EA7" w:rsidTr="00BF2EA7">
        <w:trPr>
          <w:trHeight w:val="23"/>
        </w:trPr>
        <w:tc>
          <w:tcPr>
            <w:tcW w:w="2000" w:type="dxa"/>
            <w:vMerge/>
            <w:tcBorders>
              <w:left w:val="single" w:sz="4" w:space="0" w:color="000000"/>
            </w:tcBorders>
            <w:shd w:val="clear" w:color="auto" w:fill="auto"/>
          </w:tcPr>
          <w:p w:rsidR="00BF2EA7" w:rsidRPr="00BF2EA7" w:rsidRDefault="00BF2EA7" w:rsidP="00BF2EA7">
            <w:pPr>
              <w:snapToGrid w:val="0"/>
              <w:spacing w:after="0" w:line="240" w:lineRule="auto"/>
              <w:rPr>
                <w:rFonts w:ascii="Times New Roman" w:eastAsia="Times New Roman" w:hAnsi="Times New Roman"/>
                <w:sz w:val="28"/>
                <w:szCs w:val="28"/>
              </w:rPr>
            </w:pPr>
          </w:p>
        </w:tc>
        <w:tc>
          <w:tcPr>
            <w:tcW w:w="9165"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tabs>
                <w:tab w:val="left" w:pos="84"/>
              </w:tabs>
              <w:spacing w:line="240" w:lineRule="auto"/>
              <w:jc w:val="both"/>
              <w:rPr>
                <w:rFonts w:ascii="Times New Roman" w:eastAsia="Times New Roman" w:hAnsi="Times New Roman"/>
                <w:sz w:val="28"/>
                <w:szCs w:val="28"/>
              </w:rPr>
            </w:pPr>
            <w:r w:rsidRPr="00BF2EA7">
              <w:rPr>
                <w:rFonts w:ascii="Times New Roman" w:hAnsi="Times New Roman"/>
                <w:bCs/>
                <w:sz w:val="28"/>
                <w:szCs w:val="28"/>
              </w:rPr>
              <w:t xml:space="preserve">Организация стажерских площадок на методической базе педагогов, работающих в инновационном режиме в </w:t>
            </w:r>
            <w:r w:rsidRPr="00BF2EA7">
              <w:rPr>
                <w:rFonts w:ascii="Times New Roman" w:eastAsia="Times New Roman" w:hAnsi="Times New Roman"/>
                <w:sz w:val="28"/>
                <w:szCs w:val="28"/>
              </w:rPr>
              <w:t>МАДОУ «Детский сад №402»</w:t>
            </w:r>
          </w:p>
        </w:tc>
        <w:tc>
          <w:tcPr>
            <w:tcW w:w="1417"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По мере необходимости</w:t>
            </w: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BF2EA7" w:rsidRPr="00BF2EA7" w:rsidRDefault="00BF2EA7" w:rsidP="00BF2EA7">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 xml:space="preserve">Заведующий ДОУ, </w:t>
            </w:r>
          </w:p>
          <w:p w:rsidR="00BF2EA7" w:rsidRPr="00BF2EA7" w:rsidRDefault="00BF2EA7" w:rsidP="00BF2EA7">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Старший воспитатель,</w:t>
            </w:r>
          </w:p>
          <w:p w:rsidR="00BF2EA7" w:rsidRPr="00BF2EA7" w:rsidRDefault="00102145" w:rsidP="00BF2EA7">
            <w:pPr>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Творческая группа</w:t>
            </w:r>
          </w:p>
        </w:tc>
      </w:tr>
      <w:tr w:rsidR="00BF2EA7" w:rsidRPr="00BF2EA7" w:rsidTr="00BF2EA7">
        <w:trPr>
          <w:trHeight w:val="23"/>
        </w:trPr>
        <w:tc>
          <w:tcPr>
            <w:tcW w:w="2000" w:type="dxa"/>
            <w:vMerge/>
            <w:tcBorders>
              <w:left w:val="single" w:sz="4" w:space="0" w:color="000000"/>
            </w:tcBorders>
            <w:shd w:val="clear" w:color="auto" w:fill="auto"/>
          </w:tcPr>
          <w:p w:rsidR="00BF2EA7" w:rsidRPr="00BF2EA7" w:rsidRDefault="00BF2EA7" w:rsidP="00BF2EA7">
            <w:pPr>
              <w:snapToGrid w:val="0"/>
              <w:spacing w:after="0" w:line="240" w:lineRule="auto"/>
              <w:rPr>
                <w:rFonts w:ascii="Times New Roman" w:eastAsia="Times New Roman" w:hAnsi="Times New Roman"/>
                <w:sz w:val="28"/>
                <w:szCs w:val="28"/>
              </w:rPr>
            </w:pPr>
          </w:p>
        </w:tc>
        <w:tc>
          <w:tcPr>
            <w:tcW w:w="9165"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tabs>
                <w:tab w:val="left" w:pos="84"/>
              </w:tabs>
              <w:spacing w:line="240" w:lineRule="auto"/>
              <w:jc w:val="both"/>
              <w:rPr>
                <w:rFonts w:ascii="Times New Roman" w:eastAsia="Times New Roman" w:hAnsi="Times New Roman"/>
                <w:sz w:val="28"/>
                <w:szCs w:val="28"/>
              </w:rPr>
            </w:pPr>
            <w:r w:rsidRPr="00BF2EA7">
              <w:rPr>
                <w:rFonts w:ascii="Times New Roman" w:hAnsi="Times New Roman"/>
                <w:bCs/>
                <w:sz w:val="28"/>
                <w:szCs w:val="28"/>
              </w:rPr>
              <w:t xml:space="preserve">Использование педагогами современных технологий, методов и форм организации воспитательно-образовательного процесса в </w:t>
            </w:r>
            <w:r w:rsidRPr="00BF2EA7">
              <w:rPr>
                <w:rFonts w:ascii="Times New Roman" w:eastAsia="Times New Roman" w:hAnsi="Times New Roman"/>
                <w:sz w:val="28"/>
                <w:szCs w:val="28"/>
              </w:rPr>
              <w:t>МАДОУ «Детский сад №402»</w:t>
            </w:r>
          </w:p>
        </w:tc>
        <w:tc>
          <w:tcPr>
            <w:tcW w:w="1417"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Весь период</w:t>
            </w: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BF2EA7" w:rsidRPr="00BF2EA7" w:rsidRDefault="00BF2EA7" w:rsidP="00BF2EA7">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Старший воспитатель,</w:t>
            </w:r>
          </w:p>
          <w:p w:rsidR="00BF2EA7" w:rsidRPr="00BF2EA7" w:rsidRDefault="00102145" w:rsidP="00BF2EA7">
            <w:pPr>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Творческая группа</w:t>
            </w:r>
          </w:p>
        </w:tc>
      </w:tr>
      <w:tr w:rsidR="00BF2EA7" w:rsidRPr="00BF2EA7" w:rsidTr="00BF2EA7">
        <w:trPr>
          <w:trHeight w:val="23"/>
        </w:trPr>
        <w:tc>
          <w:tcPr>
            <w:tcW w:w="2000" w:type="dxa"/>
            <w:vMerge/>
            <w:tcBorders>
              <w:left w:val="single" w:sz="4" w:space="0" w:color="000000"/>
            </w:tcBorders>
            <w:shd w:val="clear" w:color="auto" w:fill="auto"/>
          </w:tcPr>
          <w:p w:rsidR="00BF2EA7" w:rsidRPr="00BF2EA7" w:rsidRDefault="00BF2EA7" w:rsidP="00BF2EA7">
            <w:pPr>
              <w:snapToGrid w:val="0"/>
              <w:spacing w:after="0" w:line="240" w:lineRule="auto"/>
              <w:rPr>
                <w:rFonts w:ascii="Times New Roman" w:eastAsia="Times New Roman" w:hAnsi="Times New Roman"/>
                <w:sz w:val="28"/>
                <w:szCs w:val="28"/>
              </w:rPr>
            </w:pPr>
          </w:p>
        </w:tc>
        <w:tc>
          <w:tcPr>
            <w:tcW w:w="9165"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tabs>
                <w:tab w:val="left" w:pos="84"/>
              </w:tabs>
              <w:spacing w:line="240" w:lineRule="auto"/>
              <w:jc w:val="both"/>
              <w:rPr>
                <w:rFonts w:ascii="Times New Roman" w:eastAsia="Times New Roman" w:hAnsi="Times New Roman"/>
                <w:sz w:val="28"/>
                <w:szCs w:val="28"/>
              </w:rPr>
            </w:pPr>
            <w:r w:rsidRPr="00BF2EA7">
              <w:rPr>
                <w:rFonts w:ascii="Times New Roman" w:hAnsi="Times New Roman"/>
                <w:bCs/>
                <w:sz w:val="28"/>
                <w:szCs w:val="28"/>
              </w:rPr>
              <w:t>Участие педагогов в профессиональных конкурсах на районном, городском,  Российском уровнях.</w:t>
            </w:r>
          </w:p>
        </w:tc>
        <w:tc>
          <w:tcPr>
            <w:tcW w:w="1417"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Весь период</w:t>
            </w: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BF2EA7" w:rsidRPr="00BF2EA7" w:rsidRDefault="00BF2EA7" w:rsidP="00BF2EA7">
            <w:pPr>
              <w:spacing w:after="0" w:line="240" w:lineRule="auto"/>
              <w:jc w:val="center"/>
              <w:rPr>
                <w:rFonts w:ascii="Times New Roman" w:hAnsi="Times New Roman"/>
                <w:sz w:val="28"/>
                <w:szCs w:val="28"/>
              </w:rPr>
            </w:pPr>
            <w:r w:rsidRPr="00BF2EA7">
              <w:rPr>
                <w:rFonts w:ascii="Times New Roman" w:eastAsia="Times New Roman" w:hAnsi="Times New Roman"/>
                <w:sz w:val="28"/>
                <w:szCs w:val="28"/>
              </w:rPr>
              <w:t>Заведующий ДОУ, старший воспитатель</w:t>
            </w:r>
          </w:p>
        </w:tc>
      </w:tr>
      <w:tr w:rsidR="00BF2EA7" w:rsidRPr="00BF2EA7" w:rsidTr="00BF2EA7">
        <w:trPr>
          <w:trHeight w:val="23"/>
        </w:trPr>
        <w:tc>
          <w:tcPr>
            <w:tcW w:w="2000" w:type="dxa"/>
            <w:vMerge/>
            <w:tcBorders>
              <w:left w:val="single" w:sz="4" w:space="0" w:color="000000"/>
            </w:tcBorders>
            <w:shd w:val="clear" w:color="auto" w:fill="auto"/>
          </w:tcPr>
          <w:p w:rsidR="00BF2EA7" w:rsidRPr="00BF2EA7" w:rsidRDefault="00BF2EA7" w:rsidP="00BF2EA7">
            <w:pPr>
              <w:snapToGrid w:val="0"/>
              <w:spacing w:after="0" w:line="240" w:lineRule="auto"/>
              <w:rPr>
                <w:rFonts w:ascii="Times New Roman" w:eastAsia="Times New Roman" w:hAnsi="Times New Roman"/>
                <w:sz w:val="28"/>
                <w:szCs w:val="28"/>
              </w:rPr>
            </w:pPr>
          </w:p>
        </w:tc>
        <w:tc>
          <w:tcPr>
            <w:tcW w:w="9165"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spacing w:after="0" w:line="240" w:lineRule="auto"/>
              <w:jc w:val="both"/>
              <w:rPr>
                <w:rFonts w:ascii="Times New Roman" w:eastAsia="Times New Roman" w:hAnsi="Times New Roman"/>
                <w:sz w:val="28"/>
                <w:szCs w:val="28"/>
              </w:rPr>
            </w:pPr>
            <w:r w:rsidRPr="00BF2EA7">
              <w:rPr>
                <w:rFonts w:ascii="Times New Roman" w:eastAsia="Times New Roman" w:hAnsi="Times New Roman"/>
                <w:spacing w:val="-6"/>
                <w:sz w:val="28"/>
                <w:szCs w:val="28"/>
              </w:rPr>
              <w:t xml:space="preserve">Формирование в </w:t>
            </w:r>
            <w:r w:rsidRPr="00BF2EA7">
              <w:rPr>
                <w:rFonts w:ascii="Times New Roman" w:eastAsia="Times New Roman" w:hAnsi="Times New Roman"/>
                <w:sz w:val="28"/>
                <w:szCs w:val="28"/>
              </w:rPr>
              <w:t xml:space="preserve">МАДОУ «Детский сад №402» </w:t>
            </w:r>
            <w:proofErr w:type="spellStart"/>
            <w:r w:rsidRPr="00BF2EA7">
              <w:rPr>
                <w:rFonts w:ascii="Times New Roman" w:eastAsia="Times New Roman" w:hAnsi="Times New Roman"/>
                <w:spacing w:val="-6"/>
                <w:sz w:val="28"/>
                <w:szCs w:val="28"/>
              </w:rPr>
              <w:t>Инфотеки</w:t>
            </w:r>
            <w:proofErr w:type="spellEnd"/>
            <w:r w:rsidRPr="00BF2EA7">
              <w:rPr>
                <w:rFonts w:ascii="Times New Roman" w:eastAsia="Times New Roman" w:hAnsi="Times New Roman"/>
                <w:spacing w:val="-6"/>
                <w:sz w:val="28"/>
                <w:szCs w:val="28"/>
              </w:rPr>
              <w:t xml:space="preserve"> и видеотеки </w:t>
            </w:r>
            <w:r w:rsidRPr="00BF2EA7">
              <w:rPr>
                <w:rFonts w:ascii="Times New Roman" w:eastAsia="Times New Roman" w:hAnsi="Times New Roman"/>
                <w:spacing w:val="-6"/>
                <w:sz w:val="28"/>
                <w:szCs w:val="28"/>
              </w:rPr>
              <w:lastRenderedPageBreak/>
              <w:t>инновационного опыта лучших педагогических работников</w:t>
            </w:r>
          </w:p>
        </w:tc>
        <w:tc>
          <w:tcPr>
            <w:tcW w:w="1417"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lastRenderedPageBreak/>
              <w:t xml:space="preserve">По мере </w:t>
            </w:r>
            <w:r w:rsidRPr="00BF2EA7">
              <w:rPr>
                <w:rFonts w:ascii="Times New Roman" w:eastAsia="Times New Roman" w:hAnsi="Times New Roman"/>
                <w:sz w:val="28"/>
                <w:szCs w:val="28"/>
              </w:rPr>
              <w:lastRenderedPageBreak/>
              <w:t>накопления</w:t>
            </w: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BF2EA7" w:rsidRPr="00BF2EA7" w:rsidRDefault="00BF2EA7" w:rsidP="00BF2EA7">
            <w:pPr>
              <w:tabs>
                <w:tab w:val="left" w:pos="900"/>
              </w:tabs>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lastRenderedPageBreak/>
              <w:t xml:space="preserve">Старший </w:t>
            </w:r>
            <w:r w:rsidRPr="00BF2EA7">
              <w:rPr>
                <w:rFonts w:ascii="Times New Roman" w:eastAsia="Times New Roman" w:hAnsi="Times New Roman"/>
                <w:sz w:val="28"/>
                <w:szCs w:val="28"/>
              </w:rPr>
              <w:lastRenderedPageBreak/>
              <w:t>воспитатель,</w:t>
            </w:r>
          </w:p>
          <w:p w:rsidR="00BF2EA7" w:rsidRPr="00BF2EA7" w:rsidRDefault="00102145" w:rsidP="00BF2EA7">
            <w:pPr>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Творческая группа</w:t>
            </w:r>
          </w:p>
        </w:tc>
      </w:tr>
      <w:tr w:rsidR="00BF2EA7" w:rsidRPr="00BF2EA7" w:rsidTr="00BF2EA7">
        <w:trPr>
          <w:trHeight w:val="70"/>
        </w:trPr>
        <w:tc>
          <w:tcPr>
            <w:tcW w:w="2000" w:type="dxa"/>
            <w:vMerge w:val="restart"/>
            <w:tcBorders>
              <w:top w:val="single" w:sz="4" w:space="0" w:color="000000"/>
              <w:left w:val="single" w:sz="4" w:space="0" w:color="000000"/>
              <w:bottom w:val="single" w:sz="4" w:space="0" w:color="000000"/>
            </w:tcBorders>
            <w:shd w:val="clear" w:color="auto" w:fill="auto"/>
          </w:tcPr>
          <w:p w:rsidR="00BF2EA7" w:rsidRPr="00BF2EA7" w:rsidRDefault="00BF2EA7" w:rsidP="00BF2EA7">
            <w:pPr>
              <w:spacing w:after="0" w:line="240" w:lineRule="auto"/>
              <w:jc w:val="both"/>
              <w:rPr>
                <w:rFonts w:ascii="Times New Roman" w:hAnsi="Times New Roman"/>
                <w:sz w:val="28"/>
                <w:szCs w:val="28"/>
              </w:rPr>
            </w:pPr>
            <w:r w:rsidRPr="00BF2EA7">
              <w:rPr>
                <w:rFonts w:ascii="Times New Roman" w:hAnsi="Times New Roman"/>
                <w:noProof/>
                <w:sz w:val="28"/>
                <w:szCs w:val="28"/>
                <w:lang w:eastAsia="ru-RU"/>
              </w:rPr>
              <w:lastRenderedPageBreak/>
              <mc:AlternateContent>
                <mc:Choice Requires="wps">
                  <w:drawing>
                    <wp:anchor distT="0" distB="0" distL="114935" distR="114935" simplePos="0" relativeHeight="251667456" behindDoc="0" locked="0" layoutInCell="1" allowOverlap="1" wp14:anchorId="6F113716" wp14:editId="027B3EE2">
                      <wp:simplePos x="0" y="0"/>
                      <wp:positionH relativeFrom="column">
                        <wp:posOffset>-408940</wp:posOffset>
                      </wp:positionH>
                      <wp:positionV relativeFrom="paragraph">
                        <wp:posOffset>2030730</wp:posOffset>
                      </wp:positionV>
                      <wp:extent cx="111125" cy="398780"/>
                      <wp:effectExtent l="0" t="0" r="0" b="0"/>
                      <wp:wrapNone/>
                      <wp:docPr id="6" name="Поле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125" cy="398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B1987" w:rsidRDefault="007B1987" w:rsidP="00BF2EA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6" o:spid="_x0000_s1028" type="#_x0000_t202" style="position:absolute;left:0;text-align:left;margin-left:-32.2pt;margin-top:159.9pt;width:8.75pt;height:31.4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" stroked="f">
                      <v:textbox inset="0,0,0,0">
                        <w:txbxContent>
                          <w:p w:rsidR="007B1987" w:rsidRDefault="007B1987" w:rsidP="00BF2EA7"/>
                        </w:txbxContent>
                      </v:textbox>
                    </v:shape>
                  </w:pict>
                </mc:Fallback>
              </mc:AlternateContent>
            </w:r>
            <w:r w:rsidRPr="00BF2EA7">
              <w:rPr>
                <w:rFonts w:ascii="Times New Roman" w:eastAsia="Times New Roman" w:hAnsi="Times New Roman"/>
                <w:b/>
                <w:spacing w:val="-6"/>
                <w:sz w:val="28"/>
                <w:szCs w:val="28"/>
                <w:lang w:val="en-US"/>
              </w:rPr>
              <w:t>III</w:t>
            </w:r>
            <w:r w:rsidRPr="00BF2EA7">
              <w:rPr>
                <w:rFonts w:ascii="Times New Roman" w:eastAsia="Times New Roman" w:hAnsi="Times New Roman"/>
                <w:b/>
                <w:spacing w:val="-6"/>
                <w:sz w:val="28"/>
                <w:szCs w:val="28"/>
              </w:rPr>
              <w:t xml:space="preserve">. Создание и совершенствование системы научно-методического сопровождения инновационных процессов </w:t>
            </w:r>
            <w:r w:rsidRPr="00BF2EA7">
              <w:rPr>
                <w:rFonts w:ascii="Times New Roman" w:hAnsi="Times New Roman"/>
                <w:noProof/>
                <w:sz w:val="28"/>
                <w:szCs w:val="28"/>
                <w:lang w:eastAsia="ru-RU"/>
              </w:rPr>
              <mc:AlternateContent>
                <mc:Choice Requires="wps">
                  <w:drawing>
                    <wp:anchor distT="0" distB="0" distL="114300" distR="114300" simplePos="0" relativeHeight="251666432" behindDoc="0" locked="0" layoutInCell="1" allowOverlap="1" wp14:anchorId="4D280931" wp14:editId="13F57346">
                      <wp:simplePos x="0" y="0"/>
                      <wp:positionH relativeFrom="column">
                        <wp:posOffset>-777240</wp:posOffset>
                      </wp:positionH>
                      <wp:positionV relativeFrom="paragraph">
                        <wp:posOffset>2413000</wp:posOffset>
                      </wp:positionV>
                      <wp:extent cx="45720" cy="84455"/>
                      <wp:effectExtent l="635" t="0" r="635" b="3810"/>
                      <wp:wrapNone/>
                      <wp:docPr id="5" name="Поле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5720" cy="84455"/>
                              </a:xfrm>
                              <a:prstGeom prst="rect">
                                <a:avLst/>
                              </a:prstGeom>
                              <a:solidFill>
                                <a:srgbClr val="FFFFFF"/>
                              </a:solidFill>
                              <a:ln>
                                <a:noFill/>
                              </a:ln>
                              <a:effectLst/>
                              <a:extLst>
                                <a:ext uri="{91240B29-F687-4F45-9708-019B960494DF}">
                                  <a14:hiddenLine xmlns:a14="http://schemas.microsoft.com/office/drawing/2010/main" w="9525">
                                    <a:solidFill>
                                      <a:srgbClr val="808080"/>
                                    </a:solidFill>
                                    <a:round/>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7B1987" w:rsidRDefault="007B1987" w:rsidP="00BF2EA7">
                                  <w:pPr>
                                    <w:jc w:val="center"/>
                                  </w:pPr>
                                  <w:r>
                                    <w:t>19</w:t>
                                  </w:r>
                                </w:p>
                              </w:txbxContent>
                            </wps:txbx>
                            <wps:bodyPr rot="0" vert="horz" wrap="square" lIns="45720" tIns="91440" rIns="45720" bIns="91440" anchor="t" anchorCtr="0">
                              <a:noAutofit/>
                            </wps:bodyPr>
                          </wps:wsp>
                        </a:graphicData>
                      </a:graphic>
                      <wp14:sizeRelH relativeFrom="page">
                        <wp14:pctWidth>0</wp14:pctWidth>
                      </wp14:sizeRelH>
                      <wp14:sizeRelV relativeFrom="page">
                        <wp14:pctHeight>0</wp14:pctHeight>
                      </wp14:sizeRelV>
                    </wp:anchor>
                  </w:drawing>
                </mc:Choice>
                <mc:Fallback>
                  <w:pict>
                    <v:shape id="Поле 5" o:spid="_x0000_s1029" type="#_x0000_t202" style="position:absolute;left:0;text-align:left;margin-left:-61.2pt;margin-top:190pt;width:3.6pt;height:6.65pt;rotation:9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" stroked="f" strokecolor="gray">
                      <v:stroke joinstyle="round"/>
                      <v:textbox inset="3.6pt,7.2pt,3.6pt,7.2pt">
                        <w:txbxContent>
                          <w:p w:rsidR="007B1987" w:rsidRDefault="007B1987" w:rsidP="00BF2EA7">
                            <w:pPr>
                              <w:jc w:val="center"/>
                            </w:pPr>
                            <w:r>
                              <w:t>19</w:t>
                            </w:r>
                          </w:p>
                        </w:txbxContent>
                      </v:textbox>
                    </v:shape>
                  </w:pict>
                </mc:Fallback>
              </mc:AlternateContent>
            </w:r>
            <w:r w:rsidRPr="00BF2EA7">
              <w:rPr>
                <w:rFonts w:ascii="Times New Roman" w:eastAsia="Times New Roman" w:hAnsi="Times New Roman"/>
                <w:b/>
                <w:spacing w:val="-6"/>
                <w:sz w:val="28"/>
                <w:szCs w:val="28"/>
              </w:rPr>
              <w:t>в системе  образования</w:t>
            </w:r>
          </w:p>
        </w:tc>
        <w:tc>
          <w:tcPr>
            <w:tcW w:w="9165" w:type="dxa"/>
            <w:tcBorders>
              <w:top w:val="single" w:sz="4" w:space="0" w:color="000000"/>
              <w:left w:val="single" w:sz="4" w:space="0" w:color="000000"/>
            </w:tcBorders>
            <w:shd w:val="clear" w:color="auto" w:fill="auto"/>
          </w:tcPr>
          <w:p w:rsidR="00BF2EA7" w:rsidRPr="00BF2EA7" w:rsidRDefault="00BF2EA7" w:rsidP="00BF2EA7">
            <w:pPr>
              <w:jc w:val="both"/>
              <w:rPr>
                <w:rFonts w:ascii="Times New Roman" w:eastAsia="Times New Roman" w:hAnsi="Times New Roman"/>
                <w:sz w:val="28"/>
                <w:szCs w:val="28"/>
              </w:rPr>
            </w:pPr>
            <w:r w:rsidRPr="00BF2EA7">
              <w:rPr>
                <w:rFonts w:ascii="Times New Roman" w:hAnsi="Times New Roman"/>
                <w:sz w:val="28"/>
                <w:szCs w:val="28"/>
              </w:rPr>
              <w:t xml:space="preserve">Совершенствование форм методического сопровождения, адаптации и становления молодых специалистов </w:t>
            </w:r>
          </w:p>
        </w:tc>
        <w:tc>
          <w:tcPr>
            <w:tcW w:w="1417" w:type="dxa"/>
            <w:tcBorders>
              <w:top w:val="single" w:sz="4" w:space="0" w:color="000000"/>
              <w:left w:val="single" w:sz="4" w:space="0" w:color="000000"/>
            </w:tcBorders>
            <w:shd w:val="clear" w:color="auto" w:fill="auto"/>
          </w:tcPr>
          <w:p w:rsidR="00BF2EA7" w:rsidRPr="00BF2EA7" w:rsidRDefault="00BF2EA7" w:rsidP="00BF2EA7">
            <w:pPr>
              <w:jc w:val="center"/>
              <w:rPr>
                <w:rFonts w:ascii="Times New Roman" w:eastAsia="Times New Roman" w:hAnsi="Times New Roman"/>
                <w:sz w:val="28"/>
                <w:szCs w:val="28"/>
              </w:rPr>
            </w:pPr>
            <w:r w:rsidRPr="00BF2EA7">
              <w:rPr>
                <w:rFonts w:ascii="Times New Roman" w:eastAsia="Times New Roman" w:hAnsi="Times New Roman"/>
                <w:sz w:val="28"/>
                <w:szCs w:val="28"/>
              </w:rPr>
              <w:t>Весь период</w:t>
            </w:r>
          </w:p>
        </w:tc>
        <w:tc>
          <w:tcPr>
            <w:tcW w:w="2156" w:type="dxa"/>
            <w:tcBorders>
              <w:top w:val="single" w:sz="4" w:space="0" w:color="000000"/>
              <w:left w:val="single" w:sz="4" w:space="0" w:color="000000"/>
              <w:right w:val="single" w:sz="4" w:space="0" w:color="000000"/>
            </w:tcBorders>
            <w:shd w:val="clear" w:color="auto" w:fill="auto"/>
          </w:tcPr>
          <w:p w:rsidR="00BF2EA7" w:rsidRPr="00BF2EA7" w:rsidRDefault="00BF2EA7" w:rsidP="00102145">
            <w:pPr>
              <w:jc w:val="center"/>
              <w:rPr>
                <w:rFonts w:ascii="Times New Roman" w:hAnsi="Times New Roman"/>
                <w:sz w:val="28"/>
                <w:szCs w:val="28"/>
              </w:rPr>
            </w:pPr>
            <w:r w:rsidRPr="00BF2EA7">
              <w:rPr>
                <w:rFonts w:ascii="Times New Roman" w:eastAsia="Times New Roman" w:hAnsi="Times New Roman"/>
                <w:sz w:val="28"/>
                <w:szCs w:val="28"/>
              </w:rPr>
              <w:t>Старший воспитатель,</w:t>
            </w:r>
            <w:r w:rsidR="00102145">
              <w:rPr>
                <w:rFonts w:ascii="Times New Roman" w:eastAsia="Times New Roman" w:hAnsi="Times New Roman"/>
                <w:sz w:val="28"/>
                <w:szCs w:val="28"/>
              </w:rPr>
              <w:t xml:space="preserve"> Творческая группа</w:t>
            </w:r>
            <w:r w:rsidR="00102145" w:rsidRPr="00BF2EA7">
              <w:rPr>
                <w:rFonts w:ascii="Times New Roman" w:eastAsia="Times New Roman" w:hAnsi="Times New Roman"/>
                <w:sz w:val="28"/>
                <w:szCs w:val="28"/>
              </w:rPr>
              <w:t xml:space="preserve"> </w:t>
            </w:r>
            <w:r w:rsidRPr="00BF2EA7">
              <w:rPr>
                <w:rFonts w:ascii="Times New Roman" w:eastAsia="Times New Roman" w:hAnsi="Times New Roman"/>
                <w:sz w:val="28"/>
                <w:szCs w:val="28"/>
              </w:rPr>
              <w:t xml:space="preserve"> </w:t>
            </w:r>
          </w:p>
        </w:tc>
      </w:tr>
      <w:tr w:rsidR="00BF2EA7" w:rsidRPr="00BF2EA7" w:rsidTr="00BF2EA7">
        <w:trPr>
          <w:trHeight w:val="23"/>
        </w:trPr>
        <w:tc>
          <w:tcPr>
            <w:tcW w:w="2000" w:type="dxa"/>
            <w:vMerge/>
            <w:tcBorders>
              <w:top w:val="single" w:sz="4" w:space="0" w:color="000000"/>
              <w:left w:val="single" w:sz="4" w:space="0" w:color="000000"/>
              <w:bottom w:val="single" w:sz="4" w:space="0" w:color="000000"/>
            </w:tcBorders>
            <w:shd w:val="clear" w:color="auto" w:fill="auto"/>
          </w:tcPr>
          <w:p w:rsidR="00BF2EA7" w:rsidRPr="00BF2EA7" w:rsidRDefault="00BF2EA7" w:rsidP="00BF2EA7">
            <w:pPr>
              <w:snapToGrid w:val="0"/>
              <w:spacing w:after="0" w:line="240" w:lineRule="auto"/>
              <w:jc w:val="both"/>
              <w:rPr>
                <w:rFonts w:ascii="Times New Roman" w:eastAsia="Times New Roman" w:hAnsi="Times New Roman"/>
                <w:b/>
                <w:sz w:val="28"/>
                <w:szCs w:val="28"/>
              </w:rPr>
            </w:pPr>
          </w:p>
        </w:tc>
        <w:tc>
          <w:tcPr>
            <w:tcW w:w="9165"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tabs>
                <w:tab w:val="left" w:pos="84"/>
              </w:tabs>
              <w:spacing w:after="0" w:line="240" w:lineRule="auto"/>
              <w:ind w:right="-69"/>
              <w:jc w:val="both"/>
              <w:rPr>
                <w:rFonts w:ascii="Times New Roman" w:eastAsia="Times New Roman" w:hAnsi="Times New Roman"/>
                <w:sz w:val="28"/>
                <w:szCs w:val="28"/>
              </w:rPr>
            </w:pPr>
            <w:r w:rsidRPr="00BF2EA7">
              <w:rPr>
                <w:rFonts w:ascii="Times New Roman" w:eastAsia="Times New Roman" w:hAnsi="Times New Roman"/>
                <w:sz w:val="28"/>
                <w:szCs w:val="28"/>
              </w:rPr>
              <w:t xml:space="preserve">Приобретение методической литературы с учетом ФГОС </w:t>
            </w:r>
            <w:proofErr w:type="gramStart"/>
            <w:r w:rsidRPr="00BF2EA7">
              <w:rPr>
                <w:rFonts w:ascii="Times New Roman" w:eastAsia="Times New Roman" w:hAnsi="Times New Roman"/>
                <w:sz w:val="28"/>
                <w:szCs w:val="28"/>
              </w:rPr>
              <w:t>ДО</w:t>
            </w:r>
            <w:proofErr w:type="gramEnd"/>
            <w:r w:rsidRPr="00BF2EA7">
              <w:rPr>
                <w:rFonts w:ascii="Times New Roman" w:eastAsia="Times New Roman" w:hAnsi="Times New Roman"/>
                <w:sz w:val="28"/>
                <w:szCs w:val="28"/>
              </w:rPr>
              <w:t xml:space="preserve"> </w:t>
            </w:r>
          </w:p>
        </w:tc>
        <w:tc>
          <w:tcPr>
            <w:tcW w:w="1417"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По мере необходимости</w:t>
            </w: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BF2EA7" w:rsidRPr="00BF2EA7" w:rsidRDefault="00BF2EA7" w:rsidP="00BF2EA7">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Старший воспитатель,</w:t>
            </w:r>
          </w:p>
          <w:p w:rsidR="00BF2EA7" w:rsidRPr="00BF2EA7" w:rsidRDefault="00102145" w:rsidP="00BF2EA7">
            <w:pPr>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Творческая группа</w:t>
            </w:r>
            <w:r w:rsidRPr="00BF2EA7">
              <w:rPr>
                <w:rFonts w:ascii="Times New Roman" w:eastAsia="Times New Roman" w:hAnsi="Times New Roman"/>
                <w:sz w:val="28"/>
                <w:szCs w:val="28"/>
              </w:rPr>
              <w:t xml:space="preserve">  </w:t>
            </w:r>
          </w:p>
        </w:tc>
      </w:tr>
      <w:tr w:rsidR="00BF2EA7" w:rsidRPr="00BF2EA7" w:rsidTr="00BF2EA7">
        <w:trPr>
          <w:trHeight w:val="23"/>
        </w:trPr>
        <w:tc>
          <w:tcPr>
            <w:tcW w:w="2000" w:type="dxa"/>
            <w:vMerge/>
            <w:tcBorders>
              <w:top w:val="single" w:sz="4" w:space="0" w:color="000000"/>
              <w:left w:val="single" w:sz="4" w:space="0" w:color="000000"/>
              <w:bottom w:val="single" w:sz="4" w:space="0" w:color="000000"/>
            </w:tcBorders>
            <w:shd w:val="clear" w:color="auto" w:fill="auto"/>
          </w:tcPr>
          <w:p w:rsidR="00BF2EA7" w:rsidRPr="00BF2EA7" w:rsidRDefault="00BF2EA7" w:rsidP="00BF2EA7">
            <w:pPr>
              <w:snapToGrid w:val="0"/>
              <w:spacing w:after="0" w:line="240" w:lineRule="auto"/>
              <w:rPr>
                <w:rFonts w:ascii="Times New Roman" w:eastAsia="Times New Roman" w:hAnsi="Times New Roman"/>
                <w:i/>
                <w:sz w:val="28"/>
                <w:szCs w:val="28"/>
              </w:rPr>
            </w:pPr>
          </w:p>
        </w:tc>
        <w:tc>
          <w:tcPr>
            <w:tcW w:w="9165"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tabs>
                <w:tab w:val="left" w:pos="84"/>
              </w:tabs>
              <w:spacing w:after="0" w:line="240" w:lineRule="auto"/>
              <w:jc w:val="both"/>
              <w:rPr>
                <w:rFonts w:ascii="Times New Roman" w:eastAsia="Times New Roman" w:hAnsi="Times New Roman"/>
                <w:sz w:val="28"/>
                <w:szCs w:val="28"/>
              </w:rPr>
            </w:pPr>
            <w:r w:rsidRPr="00BF2EA7">
              <w:rPr>
                <w:rFonts w:ascii="Times New Roman" w:eastAsia="Times New Roman" w:hAnsi="Times New Roman"/>
                <w:sz w:val="28"/>
                <w:szCs w:val="28"/>
              </w:rPr>
              <w:t>Введение активных форм методической работы, направленных на анализ современной педагогики и диссеминация инновационной деятельности</w:t>
            </w:r>
          </w:p>
        </w:tc>
        <w:tc>
          <w:tcPr>
            <w:tcW w:w="1417"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Весь период</w:t>
            </w: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BF2EA7" w:rsidRPr="00BF2EA7" w:rsidRDefault="00BF2EA7" w:rsidP="00BF2EA7">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Старший воспитатель,</w:t>
            </w:r>
          </w:p>
          <w:p w:rsidR="00BF2EA7" w:rsidRPr="00BF2EA7" w:rsidRDefault="00BF2EA7" w:rsidP="00BF2EA7">
            <w:pPr>
              <w:spacing w:after="0" w:line="240" w:lineRule="auto"/>
              <w:jc w:val="center"/>
              <w:rPr>
                <w:rFonts w:ascii="Times New Roman" w:eastAsia="Times New Roman" w:hAnsi="Times New Roman"/>
                <w:sz w:val="28"/>
                <w:szCs w:val="28"/>
              </w:rPr>
            </w:pPr>
            <w:proofErr w:type="spellStart"/>
            <w:r w:rsidRPr="00BF2EA7">
              <w:rPr>
                <w:rFonts w:ascii="Times New Roman" w:eastAsia="Times New Roman" w:hAnsi="Times New Roman"/>
                <w:sz w:val="28"/>
                <w:szCs w:val="28"/>
              </w:rPr>
              <w:t>метод</w:t>
            </w:r>
            <w:proofErr w:type="gramStart"/>
            <w:r w:rsidRPr="00BF2EA7">
              <w:rPr>
                <w:rFonts w:ascii="Times New Roman" w:eastAsia="Times New Roman" w:hAnsi="Times New Roman"/>
                <w:sz w:val="28"/>
                <w:szCs w:val="28"/>
              </w:rPr>
              <w:t>.с</w:t>
            </w:r>
            <w:proofErr w:type="gramEnd"/>
            <w:r w:rsidRPr="00BF2EA7">
              <w:rPr>
                <w:rFonts w:ascii="Times New Roman" w:eastAsia="Times New Roman" w:hAnsi="Times New Roman"/>
                <w:sz w:val="28"/>
                <w:szCs w:val="28"/>
              </w:rPr>
              <w:t>овет</w:t>
            </w:r>
            <w:proofErr w:type="spellEnd"/>
          </w:p>
        </w:tc>
      </w:tr>
      <w:tr w:rsidR="00BF2EA7" w:rsidRPr="00BF2EA7" w:rsidTr="00BF2EA7">
        <w:trPr>
          <w:trHeight w:val="23"/>
        </w:trPr>
        <w:tc>
          <w:tcPr>
            <w:tcW w:w="2000" w:type="dxa"/>
            <w:vMerge/>
            <w:tcBorders>
              <w:top w:val="single" w:sz="4" w:space="0" w:color="000000"/>
              <w:left w:val="single" w:sz="4" w:space="0" w:color="000000"/>
              <w:bottom w:val="single" w:sz="4" w:space="0" w:color="000000"/>
            </w:tcBorders>
            <w:shd w:val="clear" w:color="auto" w:fill="auto"/>
          </w:tcPr>
          <w:p w:rsidR="00BF2EA7" w:rsidRPr="00BF2EA7" w:rsidRDefault="00BF2EA7" w:rsidP="00BF2EA7">
            <w:pPr>
              <w:snapToGrid w:val="0"/>
              <w:spacing w:after="0" w:line="240" w:lineRule="auto"/>
              <w:rPr>
                <w:rFonts w:ascii="Times New Roman" w:eastAsia="Times New Roman" w:hAnsi="Times New Roman"/>
                <w:i/>
                <w:sz w:val="28"/>
                <w:szCs w:val="28"/>
              </w:rPr>
            </w:pPr>
          </w:p>
        </w:tc>
        <w:tc>
          <w:tcPr>
            <w:tcW w:w="9165"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spacing w:line="240" w:lineRule="auto"/>
              <w:jc w:val="both"/>
              <w:rPr>
                <w:rFonts w:ascii="Times New Roman" w:eastAsia="Times New Roman" w:hAnsi="Times New Roman"/>
                <w:sz w:val="28"/>
                <w:szCs w:val="28"/>
              </w:rPr>
            </w:pPr>
            <w:r w:rsidRPr="00BF2EA7">
              <w:rPr>
                <w:rFonts w:ascii="Times New Roman" w:hAnsi="Times New Roman"/>
                <w:sz w:val="28"/>
                <w:szCs w:val="28"/>
              </w:rPr>
              <w:t>Изучение и обобщение опыта организации педагогического коллектива, с использованием инновационных способов и методов методической работы</w:t>
            </w:r>
          </w:p>
        </w:tc>
        <w:tc>
          <w:tcPr>
            <w:tcW w:w="1417" w:type="dxa"/>
            <w:tcBorders>
              <w:top w:val="single" w:sz="4" w:space="0" w:color="000000"/>
              <w:left w:val="single" w:sz="4" w:space="0" w:color="000000"/>
              <w:bottom w:val="single" w:sz="4" w:space="0" w:color="000000"/>
            </w:tcBorders>
            <w:shd w:val="clear" w:color="auto" w:fill="auto"/>
          </w:tcPr>
          <w:p w:rsidR="00BF2EA7" w:rsidRPr="00BF2EA7" w:rsidRDefault="00BF2EA7" w:rsidP="00BF2EA7">
            <w:pPr>
              <w:spacing w:after="0" w:line="240" w:lineRule="auto"/>
              <w:jc w:val="center"/>
              <w:rPr>
                <w:rFonts w:ascii="Times New Roman" w:eastAsia="Times New Roman" w:hAnsi="Times New Roman"/>
                <w:sz w:val="28"/>
                <w:szCs w:val="28"/>
              </w:rPr>
            </w:pPr>
            <w:r w:rsidRPr="00BF2EA7">
              <w:rPr>
                <w:rFonts w:ascii="Times New Roman" w:eastAsia="Times New Roman" w:hAnsi="Times New Roman"/>
                <w:sz w:val="28"/>
                <w:szCs w:val="28"/>
              </w:rPr>
              <w:t xml:space="preserve">Май </w:t>
            </w:r>
          </w:p>
          <w:p w:rsidR="00BF2EA7" w:rsidRPr="00BF2EA7" w:rsidRDefault="00102145" w:rsidP="00BF2EA7">
            <w:pPr>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2020</w:t>
            </w:r>
            <w:r w:rsidR="00BF2EA7" w:rsidRPr="00BF2EA7">
              <w:rPr>
                <w:rFonts w:ascii="Times New Roman" w:eastAsia="Times New Roman" w:hAnsi="Times New Roman"/>
                <w:sz w:val="28"/>
                <w:szCs w:val="28"/>
              </w:rPr>
              <w:t xml:space="preserve"> г.</w:t>
            </w:r>
          </w:p>
          <w:p w:rsidR="00BF2EA7" w:rsidRPr="00BF2EA7" w:rsidRDefault="00102145" w:rsidP="00BF2EA7">
            <w:pPr>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2021</w:t>
            </w:r>
            <w:r w:rsidR="00BF2EA7" w:rsidRPr="00BF2EA7">
              <w:rPr>
                <w:rFonts w:ascii="Times New Roman" w:eastAsia="Times New Roman" w:hAnsi="Times New Roman"/>
                <w:sz w:val="28"/>
                <w:szCs w:val="28"/>
              </w:rPr>
              <w:t xml:space="preserve"> г.</w:t>
            </w:r>
          </w:p>
          <w:p w:rsidR="00BF2EA7" w:rsidRPr="00BF2EA7" w:rsidRDefault="00102145" w:rsidP="00BF2EA7">
            <w:pPr>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2022</w:t>
            </w:r>
            <w:r w:rsidR="00BF2EA7" w:rsidRPr="00BF2EA7">
              <w:rPr>
                <w:rFonts w:ascii="Times New Roman" w:eastAsia="Times New Roman" w:hAnsi="Times New Roman"/>
                <w:sz w:val="28"/>
                <w:szCs w:val="28"/>
              </w:rPr>
              <w:t xml:space="preserve"> г.</w:t>
            </w:r>
          </w:p>
          <w:p w:rsidR="00BF2EA7" w:rsidRPr="00BF2EA7" w:rsidRDefault="00102145" w:rsidP="00BF2EA7">
            <w:pPr>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2023</w:t>
            </w:r>
            <w:r w:rsidR="00BF2EA7" w:rsidRPr="00BF2EA7">
              <w:rPr>
                <w:rFonts w:ascii="Times New Roman" w:eastAsia="Times New Roman" w:hAnsi="Times New Roman"/>
                <w:sz w:val="28"/>
                <w:szCs w:val="28"/>
              </w:rPr>
              <w:t xml:space="preserve"> г.</w:t>
            </w:r>
          </w:p>
          <w:p w:rsidR="00BF2EA7" w:rsidRPr="00BF2EA7" w:rsidRDefault="00102145" w:rsidP="00BF2EA7">
            <w:pPr>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2024</w:t>
            </w:r>
            <w:r w:rsidR="00BF2EA7" w:rsidRPr="00BF2EA7">
              <w:rPr>
                <w:rFonts w:ascii="Times New Roman" w:eastAsia="Times New Roman" w:hAnsi="Times New Roman"/>
                <w:sz w:val="28"/>
                <w:szCs w:val="28"/>
              </w:rPr>
              <w:t xml:space="preserve"> г.</w:t>
            </w:r>
          </w:p>
          <w:p w:rsidR="00BF2EA7" w:rsidRPr="00BF2EA7" w:rsidRDefault="00BF2EA7" w:rsidP="00BF2EA7">
            <w:pPr>
              <w:spacing w:after="0" w:line="240" w:lineRule="auto"/>
              <w:jc w:val="center"/>
              <w:rPr>
                <w:rFonts w:ascii="Times New Roman" w:eastAsia="Times New Roman" w:hAnsi="Times New Roman"/>
                <w:sz w:val="28"/>
                <w:szCs w:val="28"/>
              </w:rPr>
            </w:pP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BF2EA7" w:rsidRPr="00BF2EA7" w:rsidRDefault="00BF2EA7" w:rsidP="00BF2EA7">
            <w:pPr>
              <w:spacing w:after="0" w:line="240" w:lineRule="auto"/>
              <w:jc w:val="center"/>
              <w:rPr>
                <w:rFonts w:ascii="Times New Roman" w:hAnsi="Times New Roman"/>
                <w:sz w:val="28"/>
                <w:szCs w:val="28"/>
              </w:rPr>
            </w:pPr>
            <w:r w:rsidRPr="00BF2EA7">
              <w:rPr>
                <w:rFonts w:ascii="Times New Roman" w:eastAsia="Times New Roman" w:hAnsi="Times New Roman"/>
                <w:sz w:val="28"/>
                <w:szCs w:val="28"/>
              </w:rPr>
              <w:t>Заведующий ДОУ</w:t>
            </w:r>
          </w:p>
        </w:tc>
      </w:tr>
    </w:tbl>
    <w:p w:rsidR="001C25E9" w:rsidRPr="00BF2EA7" w:rsidRDefault="001C25E9" w:rsidP="001C25E9">
      <w:pPr>
        <w:rPr>
          <w:rFonts w:ascii="Times New Roman" w:hAnsi="Times New Roman"/>
          <w:sz w:val="28"/>
          <w:szCs w:val="28"/>
        </w:rPr>
        <w:sectPr w:rsidR="001C25E9" w:rsidRPr="00BF2EA7">
          <w:headerReference w:type="even" r:id="rId18"/>
          <w:headerReference w:type="default" r:id="rId19"/>
          <w:footerReference w:type="even" r:id="rId20"/>
          <w:footerReference w:type="default" r:id="rId21"/>
          <w:headerReference w:type="first" r:id="rId22"/>
          <w:footerReference w:type="first" r:id="rId23"/>
          <w:pgSz w:w="16838" w:h="11906" w:orient="landscape"/>
          <w:pgMar w:top="851" w:right="1134" w:bottom="851" w:left="1701" w:header="709" w:footer="709" w:gutter="0"/>
          <w:cols w:space="720"/>
          <w:docGrid w:linePitch="600" w:charSpace="36864"/>
        </w:sectPr>
      </w:pPr>
      <w:r w:rsidRPr="00BF2EA7">
        <w:rPr>
          <w:rFonts w:ascii="Times New Roman" w:hAnsi="Times New Roman"/>
          <w:noProof/>
          <w:sz w:val="28"/>
          <w:szCs w:val="28"/>
          <w:lang w:eastAsia="ru-RU"/>
        </w:rPr>
        <mc:AlternateContent>
          <mc:Choice Requires="wps">
            <w:drawing>
              <wp:anchor distT="0" distB="0" distL="114935" distR="114935" simplePos="0" relativeHeight="251659264" behindDoc="0" locked="0" layoutInCell="1" allowOverlap="1" wp14:anchorId="11D08D93" wp14:editId="08D3F3E2">
                <wp:simplePos x="0" y="0"/>
                <wp:positionH relativeFrom="column">
                  <wp:posOffset>4114800</wp:posOffset>
                </wp:positionH>
                <wp:positionV relativeFrom="paragraph">
                  <wp:posOffset>1962785</wp:posOffset>
                </wp:positionV>
                <wp:extent cx="796925" cy="682625"/>
                <wp:effectExtent l="3810" t="0" r="0" b="0"/>
                <wp:wrapNone/>
                <wp:docPr id="4" name="Поле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6925" cy="682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B1987" w:rsidRDefault="007B1987" w:rsidP="001C25E9"/>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 o:spid="_x0000_s1030" type="#_x0000_t202" style="position:absolute;margin-left:324pt;margin-top:154.55pt;width:62.75pt;height:53.7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" stroked="f">
                <v:textbox inset="0,0,0,0">
                  <w:txbxContent>
                    <w:p w:rsidR="007B1987" w:rsidRDefault="007B1987" w:rsidP="001C25E9"/>
                  </w:txbxContent>
                </v:textbox>
              </v:shape>
            </w:pict>
          </mc:Fallback>
        </mc:AlternateContent>
      </w:r>
      <w:r w:rsidRPr="00BF2EA7">
        <w:rPr>
          <w:rFonts w:ascii="Times New Roman" w:hAnsi="Times New Roman"/>
          <w:noProof/>
          <w:sz w:val="28"/>
          <w:szCs w:val="28"/>
          <w:lang w:eastAsia="ru-RU"/>
        </w:rPr>
        <mc:AlternateContent>
          <mc:Choice Requires="wps">
            <w:drawing>
              <wp:anchor distT="0" distB="0" distL="114935" distR="114935" simplePos="0" relativeHeight="251660288" behindDoc="0" locked="0" layoutInCell="1" allowOverlap="1" wp14:anchorId="463FD069" wp14:editId="192B2589">
                <wp:simplePos x="0" y="0"/>
                <wp:positionH relativeFrom="column">
                  <wp:posOffset>4229100</wp:posOffset>
                </wp:positionH>
                <wp:positionV relativeFrom="paragraph">
                  <wp:posOffset>80010</wp:posOffset>
                </wp:positionV>
                <wp:extent cx="568325" cy="454025"/>
                <wp:effectExtent l="3810" t="635" r="0" b="2540"/>
                <wp:wrapNone/>
                <wp:docPr id="3" name="Пол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325" cy="4540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B1987" w:rsidRDefault="007B1987" w:rsidP="001C25E9"/>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 o:spid="_x0000_s1031" type="#_x0000_t202" style="position:absolute;margin-left:333pt;margin-top:6.3pt;width:44.75pt;height:35.7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" stroked="f">
                <v:textbox inset="0,0,0,0">
                  <w:txbxContent>
                    <w:p w:rsidR="007B1987" w:rsidRDefault="007B1987" w:rsidP="001C25E9"/>
                  </w:txbxContent>
                </v:textbox>
              </v:shape>
            </w:pict>
          </mc:Fallback>
        </mc:AlternateContent>
      </w:r>
      <w:r w:rsidRPr="00BF2EA7">
        <w:rPr>
          <w:rFonts w:ascii="Times New Roman" w:hAnsi="Times New Roman"/>
          <w:noProof/>
          <w:sz w:val="28"/>
          <w:szCs w:val="28"/>
          <w:lang w:eastAsia="ru-RU"/>
        </w:rPr>
        <mc:AlternateContent>
          <mc:Choice Requires="wps">
            <w:drawing>
              <wp:anchor distT="0" distB="0" distL="114935" distR="114935" simplePos="0" relativeHeight="251661312" behindDoc="0" locked="0" layoutInCell="1" allowOverlap="1" wp14:anchorId="274BC6FF" wp14:editId="211DF064">
                <wp:simplePos x="0" y="0"/>
                <wp:positionH relativeFrom="column">
                  <wp:posOffset>2309495</wp:posOffset>
                </wp:positionH>
                <wp:positionV relativeFrom="paragraph">
                  <wp:posOffset>148590</wp:posOffset>
                </wp:positionV>
                <wp:extent cx="796925" cy="516255"/>
                <wp:effectExtent l="0" t="2540" r="4445" b="0"/>
                <wp:wrapNone/>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6925" cy="5162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B1987" w:rsidRDefault="007B1987" w:rsidP="001C25E9"/>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 o:spid="_x0000_s1032" type="#_x0000_t202" style="position:absolute;margin-left:181.85pt;margin-top:11.7pt;width:62.75pt;height:40.6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" stroked="f">
                <v:textbox inset="0,0,0,0">
                  <w:txbxContent>
                    <w:p w:rsidR="007B1987" w:rsidRDefault="007B1987" w:rsidP="001C25E9"/>
                  </w:txbxContent>
                </v:textbox>
              </v:shape>
            </w:pict>
          </mc:Fallback>
        </mc:AlternateContent>
      </w:r>
      <w:r w:rsidRPr="00BF2EA7">
        <w:rPr>
          <w:rFonts w:ascii="Times New Roman" w:hAnsi="Times New Roman"/>
          <w:noProof/>
          <w:sz w:val="28"/>
          <w:szCs w:val="28"/>
          <w:lang w:eastAsia="ru-RU"/>
        </w:rPr>
        <mc:AlternateContent>
          <mc:Choice Requires="wps">
            <w:drawing>
              <wp:anchor distT="0" distB="0" distL="114935" distR="114935" simplePos="0" relativeHeight="251662336" behindDoc="0" locked="0" layoutInCell="1" allowOverlap="1" wp14:anchorId="149BF84F" wp14:editId="3E91A938">
                <wp:simplePos x="0" y="0"/>
                <wp:positionH relativeFrom="column">
                  <wp:posOffset>4000500</wp:posOffset>
                </wp:positionH>
                <wp:positionV relativeFrom="paragraph">
                  <wp:posOffset>761365</wp:posOffset>
                </wp:positionV>
                <wp:extent cx="796925" cy="398780"/>
                <wp:effectExtent l="3810" t="0" r="0" b="0"/>
                <wp:wrapNone/>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6925" cy="398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B1987" w:rsidRDefault="007B1987" w:rsidP="001C25E9"/>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 o:spid="_x0000_s1033" type="#_x0000_t202" style="position:absolute;margin-left:315pt;margin-top:59.95pt;width:62.75pt;height:31.4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" stroked="f">
                <v:textbox inset="0,0,0,0">
                  <w:txbxContent>
                    <w:p w:rsidR="007B1987" w:rsidRDefault="007B1987" w:rsidP="001C25E9"/>
                  </w:txbxContent>
                </v:textbox>
              </v:shape>
            </w:pict>
          </mc:Fallback>
        </mc:AlternateContent>
      </w:r>
    </w:p>
    <w:p w:rsidR="001C25E9" w:rsidRPr="00C550C4" w:rsidRDefault="001C25E9" w:rsidP="007B1987">
      <w:pPr>
        <w:jc w:val="right"/>
        <w:rPr>
          <w:rFonts w:ascii="Times New Roman" w:hAnsi="Times New Roman"/>
          <w:sz w:val="28"/>
          <w:szCs w:val="28"/>
        </w:rPr>
      </w:pPr>
      <w:r w:rsidRPr="00C550C4">
        <w:rPr>
          <w:rFonts w:ascii="Times New Roman" w:hAnsi="Times New Roman"/>
          <w:b/>
          <w:sz w:val="28"/>
          <w:szCs w:val="28"/>
        </w:rPr>
        <w:lastRenderedPageBreak/>
        <w:t>Приложение 1</w:t>
      </w:r>
    </w:p>
    <w:p w:rsidR="001C25E9" w:rsidRPr="00C550C4" w:rsidRDefault="001C25E9" w:rsidP="001C25E9">
      <w:pPr>
        <w:spacing w:after="0" w:line="240" w:lineRule="auto"/>
        <w:ind w:firstLine="567"/>
        <w:jc w:val="center"/>
        <w:rPr>
          <w:rFonts w:ascii="Times New Roman" w:hAnsi="Times New Roman"/>
          <w:b/>
          <w:sz w:val="28"/>
          <w:szCs w:val="28"/>
        </w:rPr>
      </w:pPr>
      <w:r w:rsidRPr="00C550C4">
        <w:rPr>
          <w:rFonts w:ascii="Times New Roman" w:hAnsi="Times New Roman"/>
          <w:b/>
          <w:sz w:val="28"/>
          <w:szCs w:val="28"/>
        </w:rPr>
        <w:t xml:space="preserve">Анализ обобщения педагогического опыта МАДОУ № 402 </w:t>
      </w:r>
    </w:p>
    <w:p w:rsidR="001C25E9" w:rsidRDefault="00102145" w:rsidP="001C25E9">
      <w:pPr>
        <w:spacing w:after="0" w:line="240" w:lineRule="auto"/>
        <w:ind w:firstLine="567"/>
        <w:jc w:val="center"/>
        <w:rPr>
          <w:rFonts w:ascii="Times New Roman" w:hAnsi="Times New Roman"/>
          <w:b/>
          <w:sz w:val="28"/>
          <w:szCs w:val="28"/>
        </w:rPr>
      </w:pPr>
      <w:r>
        <w:rPr>
          <w:rFonts w:ascii="Times New Roman" w:hAnsi="Times New Roman"/>
          <w:b/>
          <w:sz w:val="28"/>
          <w:szCs w:val="28"/>
        </w:rPr>
        <w:t>за 2019-2020</w:t>
      </w:r>
      <w:r w:rsidR="001C25E9" w:rsidRPr="00C550C4">
        <w:rPr>
          <w:rFonts w:ascii="Times New Roman" w:hAnsi="Times New Roman"/>
          <w:b/>
          <w:sz w:val="28"/>
          <w:szCs w:val="28"/>
        </w:rPr>
        <w:t xml:space="preserve"> учебный год.</w:t>
      </w:r>
    </w:p>
    <w:p w:rsidR="007B69FF" w:rsidRDefault="007B69FF" w:rsidP="001C25E9">
      <w:pPr>
        <w:spacing w:after="0" w:line="240" w:lineRule="auto"/>
        <w:ind w:firstLine="567"/>
        <w:jc w:val="center"/>
        <w:rPr>
          <w:rFonts w:ascii="Times New Roman" w:hAnsi="Times New Roman"/>
          <w:b/>
          <w:sz w:val="28"/>
          <w:szCs w:val="28"/>
        </w:rPr>
      </w:pPr>
    </w:p>
    <w:p w:rsidR="007B69FF" w:rsidRDefault="007B69FF" w:rsidP="007B69FF">
      <w:pPr>
        <w:spacing w:after="0" w:line="240" w:lineRule="auto"/>
        <w:ind w:firstLine="567"/>
        <w:rPr>
          <w:rFonts w:ascii="Times New Roman" w:hAnsi="Times New Roman"/>
          <w:b/>
          <w:sz w:val="28"/>
          <w:szCs w:val="28"/>
        </w:rPr>
      </w:pPr>
      <w:r>
        <w:rPr>
          <w:rFonts w:ascii="Times New Roman" w:hAnsi="Times New Roman"/>
          <w:b/>
          <w:sz w:val="28"/>
          <w:szCs w:val="28"/>
        </w:rPr>
        <w:t>На базе детского сада были проведены:</w:t>
      </w:r>
    </w:p>
    <w:p w:rsidR="007B69FF" w:rsidRPr="004B293D" w:rsidRDefault="007B69FF" w:rsidP="007B69FF">
      <w:pPr>
        <w:spacing w:after="0" w:line="240" w:lineRule="auto"/>
        <w:ind w:firstLine="567"/>
        <w:rPr>
          <w:rFonts w:ascii="Times New Roman" w:hAnsi="Times New Roman"/>
          <w:sz w:val="28"/>
          <w:szCs w:val="28"/>
        </w:rPr>
      </w:pPr>
      <w:r>
        <w:rPr>
          <w:rFonts w:ascii="Times New Roman" w:hAnsi="Times New Roman"/>
          <w:sz w:val="24"/>
          <w:szCs w:val="24"/>
        </w:rPr>
        <w:t>-</w:t>
      </w:r>
      <w:r w:rsidRPr="004B293D">
        <w:rPr>
          <w:rFonts w:ascii="Times New Roman" w:hAnsi="Times New Roman"/>
          <w:sz w:val="28"/>
          <w:szCs w:val="28"/>
        </w:rPr>
        <w:t>практический  семинар для курсов повышения квалификации педагогов РТ по теме «Педагогическое мастерство воспитателей и специалистов ДОУ в организации игровой деятельности детей дошкольного возраста», организованный ГАПОУ «Казанский педагогический колледж»;</w:t>
      </w:r>
    </w:p>
    <w:p w:rsidR="007B69FF" w:rsidRPr="004B293D" w:rsidRDefault="007B69FF" w:rsidP="007B69FF">
      <w:pPr>
        <w:spacing w:after="0" w:line="240" w:lineRule="auto"/>
        <w:ind w:firstLine="567"/>
        <w:rPr>
          <w:rFonts w:ascii="Times New Roman" w:hAnsi="Times New Roman"/>
          <w:sz w:val="28"/>
          <w:szCs w:val="28"/>
        </w:rPr>
      </w:pPr>
      <w:r w:rsidRPr="004B293D">
        <w:rPr>
          <w:rFonts w:ascii="Times New Roman" w:hAnsi="Times New Roman"/>
          <w:sz w:val="28"/>
          <w:szCs w:val="28"/>
        </w:rPr>
        <w:t>- практический  семинар для курсов повышения квалификации педагогов РТ по теме «Современные подходы к организации игровой деятельности в работе педагогов ДОУ», организованный ГАПОУ «Казанский педагогический колледж»</w:t>
      </w:r>
      <w:proofErr w:type="gramStart"/>
      <w:r w:rsidRPr="004B293D">
        <w:rPr>
          <w:rFonts w:ascii="Times New Roman" w:hAnsi="Times New Roman"/>
          <w:sz w:val="28"/>
          <w:szCs w:val="28"/>
        </w:rPr>
        <w:t xml:space="preserve"> ;</w:t>
      </w:r>
      <w:proofErr w:type="gramEnd"/>
    </w:p>
    <w:p w:rsidR="007B69FF" w:rsidRPr="004B293D" w:rsidRDefault="007B69FF" w:rsidP="007B69FF">
      <w:pPr>
        <w:spacing w:after="0" w:line="240" w:lineRule="auto"/>
        <w:ind w:firstLine="567"/>
        <w:rPr>
          <w:rFonts w:ascii="Times New Roman" w:hAnsi="Times New Roman"/>
          <w:b/>
          <w:sz w:val="28"/>
          <w:szCs w:val="28"/>
        </w:rPr>
      </w:pPr>
      <w:proofErr w:type="gramStart"/>
      <w:r w:rsidRPr="004B293D">
        <w:rPr>
          <w:rFonts w:ascii="Times New Roman" w:hAnsi="Times New Roman"/>
          <w:sz w:val="28"/>
          <w:szCs w:val="28"/>
        </w:rPr>
        <w:t>-</w:t>
      </w:r>
      <w:r w:rsidRPr="004B293D">
        <w:rPr>
          <w:rFonts w:ascii="Times New Roman" w:hAnsi="Times New Roman"/>
          <w:sz w:val="28"/>
          <w:szCs w:val="28"/>
          <w:lang w:val="tt-RU" w:eastAsia="ru-RU"/>
        </w:rPr>
        <w:t xml:space="preserve"> стажировка руководителей ДОУ по теме “</w:t>
      </w:r>
      <w:r w:rsidRPr="004B293D">
        <w:rPr>
          <w:rFonts w:ascii="Times New Roman" w:hAnsi="Times New Roman"/>
          <w:sz w:val="28"/>
          <w:szCs w:val="28"/>
          <w:lang w:eastAsia="ru-RU"/>
        </w:rPr>
        <w:t>Деятельность дошкольной образовательной организации в условиях реализации ФГОС ДО»</w:t>
      </w:r>
      <w:r w:rsidR="004B293D">
        <w:rPr>
          <w:rFonts w:ascii="Times New Roman" w:hAnsi="Times New Roman"/>
          <w:sz w:val="28"/>
          <w:szCs w:val="28"/>
          <w:lang w:eastAsia="ru-RU"/>
        </w:rPr>
        <w:t>, организованная Академией наук;</w:t>
      </w:r>
      <w:proofErr w:type="gramEnd"/>
    </w:p>
    <w:p w:rsidR="001C25E9" w:rsidRPr="004B293D" w:rsidRDefault="004B293D" w:rsidP="001C25E9">
      <w:pPr>
        <w:spacing w:after="0" w:line="240" w:lineRule="auto"/>
        <w:ind w:firstLine="567"/>
        <w:jc w:val="both"/>
        <w:rPr>
          <w:rFonts w:ascii="Times New Roman" w:hAnsi="Times New Roman"/>
          <w:sz w:val="28"/>
          <w:szCs w:val="28"/>
        </w:rPr>
      </w:pPr>
      <w:r w:rsidRPr="004B293D">
        <w:rPr>
          <w:rFonts w:ascii="Times New Roman" w:hAnsi="Times New Roman"/>
          <w:sz w:val="28"/>
          <w:szCs w:val="28"/>
        </w:rPr>
        <w:t>- практический семинар</w:t>
      </w:r>
      <w:r>
        <w:rPr>
          <w:rFonts w:ascii="Times New Roman" w:hAnsi="Times New Roman"/>
          <w:sz w:val="28"/>
          <w:szCs w:val="28"/>
        </w:rPr>
        <w:t xml:space="preserve"> для слушателей педагогического колледжа  по теме «ЛЕГО-конструирование как средство развития творческих способностей ребенка в образовательном процессе ДОУ в условиях ФГОС </w:t>
      </w:r>
      <w:proofErr w:type="gramStart"/>
      <w:r>
        <w:rPr>
          <w:rFonts w:ascii="Times New Roman" w:hAnsi="Times New Roman"/>
          <w:sz w:val="28"/>
          <w:szCs w:val="28"/>
        </w:rPr>
        <w:t>ДО</w:t>
      </w:r>
      <w:proofErr w:type="gramEnd"/>
      <w:r>
        <w:rPr>
          <w:rFonts w:ascii="Times New Roman" w:hAnsi="Times New Roman"/>
          <w:sz w:val="28"/>
          <w:szCs w:val="28"/>
        </w:rPr>
        <w:t>», организованный ГАПОУ «Казанский педагогический колледж».</w:t>
      </w:r>
    </w:p>
    <w:p w:rsidR="001C25E9" w:rsidRPr="00C550C4" w:rsidRDefault="001C25E9" w:rsidP="001C25E9">
      <w:pPr>
        <w:spacing w:after="0" w:line="240" w:lineRule="auto"/>
        <w:ind w:firstLine="567"/>
        <w:jc w:val="both"/>
        <w:rPr>
          <w:rFonts w:ascii="Times New Roman" w:hAnsi="Times New Roman"/>
          <w:b/>
          <w:sz w:val="28"/>
          <w:szCs w:val="28"/>
        </w:rPr>
      </w:pPr>
      <w:r w:rsidRPr="00C550C4">
        <w:rPr>
          <w:rFonts w:ascii="Times New Roman" w:hAnsi="Times New Roman"/>
          <w:b/>
          <w:sz w:val="28"/>
          <w:szCs w:val="28"/>
        </w:rPr>
        <w:t>Публикации педагогического коллектива МАДОУ № 402 освещающие опыт методичес</w:t>
      </w:r>
      <w:r w:rsidR="00732A15">
        <w:rPr>
          <w:rFonts w:ascii="Times New Roman" w:hAnsi="Times New Roman"/>
          <w:b/>
          <w:sz w:val="28"/>
          <w:szCs w:val="28"/>
        </w:rPr>
        <w:t>кой работы детского сада за 2019-2020</w:t>
      </w:r>
      <w:r w:rsidRPr="00C550C4">
        <w:rPr>
          <w:rFonts w:ascii="Times New Roman" w:hAnsi="Times New Roman"/>
          <w:b/>
          <w:sz w:val="28"/>
          <w:szCs w:val="28"/>
        </w:rPr>
        <w:t>уч. год:</w:t>
      </w:r>
    </w:p>
    <w:p w:rsidR="00691872" w:rsidRDefault="001C25E9" w:rsidP="00691872">
      <w:pPr>
        <w:spacing w:after="0" w:line="240" w:lineRule="auto"/>
        <w:rPr>
          <w:rFonts w:ascii="Times New Roman" w:hAnsi="Times New Roman"/>
          <w:sz w:val="28"/>
          <w:szCs w:val="28"/>
        </w:rPr>
      </w:pPr>
      <w:r w:rsidRPr="00C550C4">
        <w:rPr>
          <w:rFonts w:ascii="Times New Roman" w:hAnsi="Times New Roman"/>
          <w:sz w:val="28"/>
          <w:szCs w:val="28"/>
        </w:rPr>
        <w:t>1</w:t>
      </w:r>
      <w:r w:rsidR="00B532F9">
        <w:rPr>
          <w:rFonts w:ascii="Times New Roman" w:hAnsi="Times New Roman"/>
          <w:sz w:val="28"/>
          <w:szCs w:val="28"/>
        </w:rPr>
        <w:t>.Статья «Национально-региональный компонент в детском саду» в электронном педагогическом журнале «</w:t>
      </w:r>
      <w:proofErr w:type="spellStart"/>
      <w:r w:rsidR="00B532F9">
        <w:rPr>
          <w:rFonts w:ascii="Times New Roman" w:hAnsi="Times New Roman"/>
          <w:sz w:val="28"/>
          <w:szCs w:val="28"/>
        </w:rPr>
        <w:t>Магариф</w:t>
      </w:r>
      <w:proofErr w:type="gramStart"/>
      <w:r w:rsidR="00B532F9">
        <w:rPr>
          <w:rFonts w:ascii="Times New Roman" w:hAnsi="Times New Roman"/>
          <w:sz w:val="28"/>
          <w:szCs w:val="28"/>
        </w:rPr>
        <w:t>.Р</w:t>
      </w:r>
      <w:proofErr w:type="gramEnd"/>
      <w:r w:rsidR="00B532F9">
        <w:rPr>
          <w:rFonts w:ascii="Times New Roman" w:hAnsi="Times New Roman"/>
          <w:sz w:val="28"/>
          <w:szCs w:val="28"/>
        </w:rPr>
        <w:t>Т</w:t>
      </w:r>
      <w:proofErr w:type="spellEnd"/>
      <w:r w:rsidR="00B532F9">
        <w:rPr>
          <w:rFonts w:ascii="Times New Roman" w:hAnsi="Times New Roman"/>
          <w:sz w:val="28"/>
          <w:szCs w:val="28"/>
        </w:rPr>
        <w:t>», Хасанова Р.И, воспитатель,2020г;</w:t>
      </w:r>
    </w:p>
    <w:p w:rsidR="00BA6427" w:rsidRDefault="00BA6427" w:rsidP="00691872">
      <w:pPr>
        <w:spacing w:after="0" w:line="240" w:lineRule="auto"/>
        <w:rPr>
          <w:rFonts w:ascii="Times New Roman" w:hAnsi="Times New Roman"/>
          <w:sz w:val="28"/>
          <w:szCs w:val="28"/>
        </w:rPr>
      </w:pPr>
      <w:r>
        <w:rPr>
          <w:rFonts w:ascii="Times New Roman" w:hAnsi="Times New Roman"/>
          <w:sz w:val="28"/>
          <w:szCs w:val="28"/>
        </w:rPr>
        <w:t xml:space="preserve">-Статья «Развитие </w:t>
      </w:r>
      <w:proofErr w:type="spellStart"/>
      <w:r>
        <w:rPr>
          <w:rFonts w:ascii="Times New Roman" w:hAnsi="Times New Roman"/>
          <w:sz w:val="28"/>
          <w:szCs w:val="28"/>
        </w:rPr>
        <w:t>графомоторных</w:t>
      </w:r>
      <w:proofErr w:type="spellEnd"/>
      <w:r>
        <w:rPr>
          <w:rFonts w:ascii="Times New Roman" w:hAnsi="Times New Roman"/>
          <w:sz w:val="28"/>
          <w:szCs w:val="28"/>
        </w:rPr>
        <w:t xml:space="preserve"> навыков у детей с тяжелыми нарушениями речи» в сборнике «Актуальные проблемы совершенствования современного образования», Архипова Л.А, учитель-логопед, 2020г;</w:t>
      </w:r>
    </w:p>
    <w:p w:rsidR="00BA6427" w:rsidRDefault="005C510F" w:rsidP="00691872">
      <w:pPr>
        <w:spacing w:after="0" w:line="240" w:lineRule="auto"/>
        <w:rPr>
          <w:rFonts w:ascii="Times New Roman" w:hAnsi="Times New Roman"/>
          <w:sz w:val="28"/>
          <w:szCs w:val="28"/>
        </w:rPr>
      </w:pPr>
      <w:r>
        <w:rPr>
          <w:rFonts w:ascii="Times New Roman" w:hAnsi="Times New Roman"/>
          <w:sz w:val="28"/>
          <w:szCs w:val="28"/>
        </w:rPr>
        <w:t xml:space="preserve">-ОД «Поиграем с </w:t>
      </w:r>
      <w:proofErr w:type="spellStart"/>
      <w:r>
        <w:rPr>
          <w:rFonts w:ascii="Times New Roman" w:hAnsi="Times New Roman"/>
          <w:sz w:val="28"/>
          <w:szCs w:val="28"/>
        </w:rPr>
        <w:t>Акбаем</w:t>
      </w:r>
      <w:proofErr w:type="spellEnd"/>
      <w:r>
        <w:rPr>
          <w:rFonts w:ascii="Times New Roman" w:hAnsi="Times New Roman"/>
          <w:sz w:val="28"/>
          <w:szCs w:val="28"/>
        </w:rPr>
        <w:t>»,</w:t>
      </w:r>
      <w:r w:rsidRPr="005C510F">
        <w:rPr>
          <w:rFonts w:ascii="Times New Roman" w:hAnsi="Times New Roman"/>
          <w:sz w:val="28"/>
          <w:szCs w:val="28"/>
        </w:rPr>
        <w:t xml:space="preserve"> </w:t>
      </w:r>
      <w:r>
        <w:rPr>
          <w:rFonts w:ascii="Times New Roman" w:hAnsi="Times New Roman"/>
          <w:sz w:val="28"/>
          <w:szCs w:val="28"/>
        </w:rPr>
        <w:t>в электронном педагогическом журнале «Магариф</w:t>
      </w:r>
      <w:proofErr w:type="gramStart"/>
      <w:r>
        <w:rPr>
          <w:rFonts w:ascii="Times New Roman" w:hAnsi="Times New Roman"/>
          <w:sz w:val="28"/>
          <w:szCs w:val="28"/>
        </w:rPr>
        <w:t>.Р</w:t>
      </w:r>
      <w:proofErr w:type="gramEnd"/>
      <w:r>
        <w:rPr>
          <w:rFonts w:ascii="Times New Roman" w:hAnsi="Times New Roman"/>
          <w:sz w:val="28"/>
          <w:szCs w:val="28"/>
        </w:rPr>
        <w:t>Т»,</w:t>
      </w:r>
      <w:proofErr w:type="spellStart"/>
      <w:r>
        <w:rPr>
          <w:rFonts w:ascii="Times New Roman" w:hAnsi="Times New Roman"/>
          <w:sz w:val="28"/>
          <w:szCs w:val="28"/>
        </w:rPr>
        <w:t>Гатауллина</w:t>
      </w:r>
      <w:proofErr w:type="spellEnd"/>
      <w:r>
        <w:rPr>
          <w:rFonts w:ascii="Times New Roman" w:hAnsi="Times New Roman"/>
          <w:sz w:val="28"/>
          <w:szCs w:val="28"/>
        </w:rPr>
        <w:t xml:space="preserve"> Г.Н, воспитатель, 2020г</w:t>
      </w:r>
    </w:p>
    <w:p w:rsidR="000F6AED" w:rsidRDefault="000F6AED" w:rsidP="000F6AED">
      <w:pPr>
        <w:spacing w:after="0" w:line="240" w:lineRule="auto"/>
        <w:rPr>
          <w:rFonts w:ascii="Times New Roman" w:hAnsi="Times New Roman"/>
          <w:sz w:val="28"/>
          <w:szCs w:val="28"/>
        </w:rPr>
      </w:pPr>
      <w:r>
        <w:rPr>
          <w:rFonts w:ascii="Times New Roman" w:hAnsi="Times New Roman"/>
          <w:sz w:val="28"/>
          <w:szCs w:val="28"/>
        </w:rPr>
        <w:t>-Статья «Сенсорное развитие детей дошкольного возраста посредствам дидактических игр»</w:t>
      </w:r>
      <w:r w:rsidRPr="000F6AED">
        <w:rPr>
          <w:rFonts w:ascii="Times New Roman" w:hAnsi="Times New Roman"/>
          <w:sz w:val="28"/>
          <w:szCs w:val="28"/>
        </w:rPr>
        <w:t xml:space="preserve"> </w:t>
      </w:r>
      <w:r>
        <w:rPr>
          <w:rFonts w:ascii="Times New Roman" w:hAnsi="Times New Roman"/>
          <w:sz w:val="28"/>
          <w:szCs w:val="28"/>
        </w:rPr>
        <w:t>в электронном педагогическом журнале «</w:t>
      </w:r>
      <w:proofErr w:type="spellStart"/>
      <w:r>
        <w:rPr>
          <w:rFonts w:ascii="Times New Roman" w:hAnsi="Times New Roman"/>
          <w:sz w:val="28"/>
          <w:szCs w:val="28"/>
        </w:rPr>
        <w:t>Магариф</w:t>
      </w:r>
      <w:proofErr w:type="gramStart"/>
      <w:r>
        <w:rPr>
          <w:rFonts w:ascii="Times New Roman" w:hAnsi="Times New Roman"/>
          <w:sz w:val="28"/>
          <w:szCs w:val="28"/>
        </w:rPr>
        <w:t>.Р</w:t>
      </w:r>
      <w:proofErr w:type="gramEnd"/>
      <w:r>
        <w:rPr>
          <w:rFonts w:ascii="Times New Roman" w:hAnsi="Times New Roman"/>
          <w:sz w:val="28"/>
          <w:szCs w:val="28"/>
        </w:rPr>
        <w:t>Т»,Ануфриева</w:t>
      </w:r>
      <w:proofErr w:type="spellEnd"/>
      <w:r>
        <w:rPr>
          <w:rFonts w:ascii="Times New Roman" w:hAnsi="Times New Roman"/>
          <w:sz w:val="28"/>
          <w:szCs w:val="28"/>
        </w:rPr>
        <w:t xml:space="preserve"> М.М, воспитатель,2020г;</w:t>
      </w:r>
    </w:p>
    <w:p w:rsidR="000F6AED" w:rsidRDefault="000F6AED" w:rsidP="000F6AED">
      <w:pPr>
        <w:spacing w:after="0" w:line="240" w:lineRule="auto"/>
        <w:rPr>
          <w:rFonts w:ascii="Times New Roman" w:hAnsi="Times New Roman"/>
          <w:sz w:val="28"/>
          <w:szCs w:val="28"/>
        </w:rPr>
      </w:pPr>
      <w:r>
        <w:rPr>
          <w:rFonts w:ascii="Times New Roman" w:hAnsi="Times New Roman"/>
          <w:sz w:val="28"/>
          <w:szCs w:val="28"/>
        </w:rPr>
        <w:t>-</w:t>
      </w:r>
      <w:r w:rsidR="00E561D8">
        <w:rPr>
          <w:rFonts w:ascii="Times New Roman" w:hAnsi="Times New Roman"/>
          <w:sz w:val="28"/>
          <w:szCs w:val="28"/>
        </w:rPr>
        <w:t xml:space="preserve">статья «Стимуляция речевой активности у детей дошкольного возраста с ОНР 1 уровня с использованием приемов телесно-ориентированной терапии», опубликованной в сборнике «Актуальные проблемы совершенствования современного образования», </w:t>
      </w:r>
      <w:proofErr w:type="spellStart"/>
      <w:r w:rsidR="00E561D8">
        <w:rPr>
          <w:rFonts w:ascii="Times New Roman" w:hAnsi="Times New Roman"/>
          <w:sz w:val="28"/>
          <w:szCs w:val="28"/>
        </w:rPr>
        <w:t>Ур</w:t>
      </w:r>
      <w:r w:rsidR="00732A15">
        <w:rPr>
          <w:rFonts w:ascii="Times New Roman" w:hAnsi="Times New Roman"/>
          <w:sz w:val="28"/>
          <w:szCs w:val="28"/>
        </w:rPr>
        <w:t>апина</w:t>
      </w:r>
      <w:proofErr w:type="spellEnd"/>
      <w:r w:rsidR="00732A15">
        <w:rPr>
          <w:rFonts w:ascii="Times New Roman" w:hAnsi="Times New Roman"/>
          <w:sz w:val="28"/>
          <w:szCs w:val="28"/>
        </w:rPr>
        <w:t xml:space="preserve"> Э.Ф, учитель-логопед, 2020</w:t>
      </w:r>
      <w:r w:rsidR="00E561D8">
        <w:rPr>
          <w:rFonts w:ascii="Times New Roman" w:hAnsi="Times New Roman"/>
          <w:sz w:val="28"/>
          <w:szCs w:val="28"/>
        </w:rPr>
        <w:t>г;</w:t>
      </w:r>
    </w:p>
    <w:p w:rsidR="007B6CFA" w:rsidRDefault="007B6CFA" w:rsidP="000F6AED">
      <w:pPr>
        <w:spacing w:after="0" w:line="240" w:lineRule="auto"/>
        <w:rPr>
          <w:rFonts w:ascii="Times New Roman" w:hAnsi="Times New Roman"/>
          <w:sz w:val="28"/>
          <w:szCs w:val="28"/>
        </w:rPr>
      </w:pPr>
      <w:proofErr w:type="gramStart"/>
      <w:r>
        <w:rPr>
          <w:rFonts w:ascii="Times New Roman" w:hAnsi="Times New Roman"/>
          <w:sz w:val="28"/>
          <w:szCs w:val="28"/>
        </w:rPr>
        <w:t>-статья «Развитие ребенка через ЛЕГО конструирование», опубликованной в сборнике «Актуальные проблемы совершенствования современного образования», Гаранина О.И, воспитатель, 2020г;</w:t>
      </w:r>
      <w:proofErr w:type="gramEnd"/>
    </w:p>
    <w:p w:rsidR="00732A15" w:rsidRDefault="00732A15" w:rsidP="000F6AED">
      <w:pPr>
        <w:spacing w:after="0" w:line="240" w:lineRule="auto"/>
        <w:rPr>
          <w:rFonts w:ascii="Times New Roman" w:hAnsi="Times New Roman"/>
          <w:sz w:val="28"/>
          <w:szCs w:val="28"/>
        </w:rPr>
      </w:pPr>
      <w:r>
        <w:rPr>
          <w:rFonts w:ascii="Times New Roman" w:hAnsi="Times New Roman"/>
          <w:sz w:val="28"/>
          <w:szCs w:val="28"/>
        </w:rPr>
        <w:lastRenderedPageBreak/>
        <w:t>-Статья «Развитие связной речи у дошкольников с ОНР»</w:t>
      </w:r>
      <w:r w:rsidRPr="00732A15">
        <w:rPr>
          <w:rFonts w:ascii="Times New Roman" w:hAnsi="Times New Roman"/>
          <w:sz w:val="28"/>
          <w:szCs w:val="28"/>
        </w:rPr>
        <w:t xml:space="preserve"> </w:t>
      </w:r>
      <w:r>
        <w:rPr>
          <w:rFonts w:ascii="Times New Roman" w:hAnsi="Times New Roman"/>
          <w:sz w:val="28"/>
          <w:szCs w:val="28"/>
        </w:rPr>
        <w:t xml:space="preserve">», опубликованной в сборнике «Актуальные проблемы совершенствования современного образования», </w:t>
      </w:r>
      <w:proofErr w:type="spellStart"/>
      <w:r>
        <w:rPr>
          <w:rFonts w:ascii="Times New Roman" w:hAnsi="Times New Roman"/>
          <w:sz w:val="28"/>
          <w:szCs w:val="28"/>
        </w:rPr>
        <w:t>Хоснуллина</w:t>
      </w:r>
      <w:proofErr w:type="spellEnd"/>
      <w:r>
        <w:rPr>
          <w:rFonts w:ascii="Times New Roman" w:hAnsi="Times New Roman"/>
          <w:sz w:val="28"/>
          <w:szCs w:val="28"/>
        </w:rPr>
        <w:t xml:space="preserve"> Р.Ф, воспитатель, 2020г; </w:t>
      </w:r>
    </w:p>
    <w:p w:rsidR="00E0538A" w:rsidRPr="00E0538A" w:rsidRDefault="00E0538A" w:rsidP="000F6AED">
      <w:pPr>
        <w:spacing w:after="0" w:line="240" w:lineRule="auto"/>
        <w:rPr>
          <w:rFonts w:ascii="Times New Roman" w:hAnsi="Times New Roman"/>
          <w:sz w:val="28"/>
          <w:szCs w:val="28"/>
        </w:rPr>
      </w:pPr>
      <w:r>
        <w:rPr>
          <w:rFonts w:ascii="Times New Roman" w:hAnsi="Times New Roman"/>
          <w:sz w:val="28"/>
          <w:szCs w:val="28"/>
        </w:rPr>
        <w:t xml:space="preserve">-статья «Методика изучения уровня речевого развития», опубликованной в сборнике </w:t>
      </w:r>
      <w:r>
        <w:rPr>
          <w:rFonts w:ascii="Times New Roman" w:hAnsi="Times New Roman"/>
          <w:sz w:val="28"/>
          <w:szCs w:val="28"/>
          <w:lang w:val="en-US"/>
        </w:rPr>
        <w:t>VI</w:t>
      </w:r>
      <w:r w:rsidRPr="00E0538A">
        <w:rPr>
          <w:rFonts w:ascii="Times New Roman" w:hAnsi="Times New Roman"/>
          <w:sz w:val="28"/>
          <w:szCs w:val="28"/>
        </w:rPr>
        <w:t xml:space="preserve"> </w:t>
      </w:r>
      <w:r>
        <w:rPr>
          <w:rFonts w:ascii="Times New Roman" w:hAnsi="Times New Roman"/>
          <w:sz w:val="28"/>
          <w:szCs w:val="28"/>
        </w:rPr>
        <w:t>Всероссийской научно-практической конференции «Современные тенденции образовательного процесса: мот идеи к результату», Гаранина О.И, воспитатель, 2020г.</w:t>
      </w:r>
    </w:p>
    <w:p w:rsidR="001C25E9" w:rsidRDefault="00691872" w:rsidP="000F6AED">
      <w:pPr>
        <w:spacing w:after="0" w:line="240" w:lineRule="auto"/>
        <w:rPr>
          <w:rFonts w:ascii="Times New Roman" w:hAnsi="Times New Roman"/>
          <w:b/>
          <w:sz w:val="28"/>
          <w:szCs w:val="28"/>
        </w:rPr>
      </w:pPr>
      <w:r>
        <w:rPr>
          <w:rFonts w:ascii="Times New Roman" w:hAnsi="Times New Roman"/>
          <w:b/>
          <w:sz w:val="28"/>
          <w:szCs w:val="28"/>
        </w:rPr>
        <w:t>В 2019-2020</w:t>
      </w:r>
      <w:r w:rsidR="001C25E9" w:rsidRPr="00C550C4">
        <w:rPr>
          <w:rFonts w:ascii="Times New Roman" w:hAnsi="Times New Roman"/>
          <w:b/>
          <w:sz w:val="28"/>
          <w:szCs w:val="28"/>
        </w:rPr>
        <w:t xml:space="preserve"> </w:t>
      </w:r>
      <w:proofErr w:type="spellStart"/>
      <w:r w:rsidR="001C25E9" w:rsidRPr="00C550C4">
        <w:rPr>
          <w:rFonts w:ascii="Times New Roman" w:hAnsi="Times New Roman"/>
          <w:b/>
          <w:sz w:val="28"/>
          <w:szCs w:val="28"/>
        </w:rPr>
        <w:t>уч</w:t>
      </w:r>
      <w:proofErr w:type="gramStart"/>
      <w:r w:rsidR="001C25E9" w:rsidRPr="00C550C4">
        <w:rPr>
          <w:rFonts w:ascii="Times New Roman" w:hAnsi="Times New Roman"/>
          <w:b/>
          <w:sz w:val="28"/>
          <w:szCs w:val="28"/>
        </w:rPr>
        <w:t>.г</w:t>
      </w:r>
      <w:proofErr w:type="gramEnd"/>
      <w:r w:rsidR="001C25E9" w:rsidRPr="00C550C4">
        <w:rPr>
          <w:rFonts w:ascii="Times New Roman" w:hAnsi="Times New Roman"/>
          <w:b/>
          <w:sz w:val="28"/>
          <w:szCs w:val="28"/>
        </w:rPr>
        <w:t>оду</w:t>
      </w:r>
      <w:proofErr w:type="spellEnd"/>
      <w:r w:rsidR="001C25E9" w:rsidRPr="00C550C4">
        <w:rPr>
          <w:rFonts w:ascii="Times New Roman" w:hAnsi="Times New Roman"/>
          <w:b/>
          <w:sz w:val="28"/>
          <w:szCs w:val="28"/>
        </w:rPr>
        <w:t xml:space="preserve"> были изданы авторские программы. </w:t>
      </w:r>
    </w:p>
    <w:p w:rsidR="001C25E9" w:rsidRPr="000C5EAB" w:rsidRDefault="00916AEF" w:rsidP="000C5EAB">
      <w:pPr>
        <w:spacing w:after="0" w:line="240" w:lineRule="auto"/>
        <w:rPr>
          <w:rFonts w:ascii="Times New Roman" w:hAnsi="Times New Roman"/>
          <w:sz w:val="28"/>
          <w:szCs w:val="28"/>
          <w:lang w:val="tt-RU"/>
        </w:rPr>
      </w:pPr>
      <w:r w:rsidRPr="00916AEF">
        <w:rPr>
          <w:rFonts w:ascii="Times New Roman" w:hAnsi="Times New Roman"/>
          <w:sz w:val="28"/>
          <w:szCs w:val="28"/>
        </w:rPr>
        <w:t xml:space="preserve">-Дополнительная образовательная программа </w:t>
      </w:r>
      <w:r>
        <w:rPr>
          <w:rFonts w:ascii="Times New Roman" w:hAnsi="Times New Roman"/>
          <w:sz w:val="28"/>
          <w:szCs w:val="28"/>
        </w:rPr>
        <w:t xml:space="preserve"> по социально-педагогическому направлению для дошкольников «</w:t>
      </w:r>
      <w:r>
        <w:rPr>
          <w:rFonts w:ascii="Times New Roman" w:hAnsi="Times New Roman"/>
          <w:sz w:val="28"/>
          <w:szCs w:val="28"/>
          <w:lang w:val="tt-RU"/>
        </w:rPr>
        <w:t>Һөнәрленең кулы алтын”, резензент Залялова А.Г, директор ГАОУ СПО “Казанский педагогический колледж”, к.п.н.</w:t>
      </w:r>
      <w:r w:rsidR="00D30B6C">
        <w:rPr>
          <w:rFonts w:ascii="Times New Roman" w:hAnsi="Times New Roman"/>
          <w:sz w:val="28"/>
          <w:szCs w:val="28"/>
          <w:lang w:val="tt-RU"/>
        </w:rPr>
        <w:t>, Серия “Творческая лаборатория”. КПК.</w:t>
      </w:r>
      <w:r w:rsidR="000C5EAB">
        <w:rPr>
          <w:rFonts w:ascii="Times New Roman" w:hAnsi="Times New Roman"/>
          <w:sz w:val="28"/>
          <w:szCs w:val="28"/>
          <w:lang w:val="tt-RU"/>
        </w:rPr>
        <w:t>2020г.</w:t>
      </w:r>
    </w:p>
    <w:p w:rsidR="001C25E9" w:rsidRDefault="001C25E9" w:rsidP="001C25E9">
      <w:pPr>
        <w:spacing w:after="0" w:line="240" w:lineRule="auto"/>
        <w:contextualSpacing/>
        <w:jc w:val="both"/>
        <w:rPr>
          <w:rFonts w:ascii="Times New Roman" w:hAnsi="Times New Roman"/>
          <w:b/>
          <w:sz w:val="28"/>
          <w:szCs w:val="28"/>
        </w:rPr>
      </w:pPr>
      <w:r w:rsidRPr="00C550C4">
        <w:rPr>
          <w:rFonts w:ascii="Times New Roman" w:hAnsi="Times New Roman"/>
          <w:b/>
          <w:sz w:val="28"/>
          <w:szCs w:val="28"/>
        </w:rPr>
        <w:t>Уч</w:t>
      </w:r>
      <w:r w:rsidR="00042C65">
        <w:rPr>
          <w:rFonts w:ascii="Times New Roman" w:hAnsi="Times New Roman"/>
          <w:b/>
          <w:sz w:val="28"/>
          <w:szCs w:val="28"/>
        </w:rPr>
        <w:t>астие воспитателей в конкурсах:</w:t>
      </w:r>
    </w:p>
    <w:p w:rsidR="00042C65" w:rsidRDefault="00042C65" w:rsidP="001C25E9">
      <w:pPr>
        <w:spacing w:after="0" w:line="240" w:lineRule="auto"/>
        <w:contextualSpacing/>
        <w:jc w:val="both"/>
        <w:rPr>
          <w:rFonts w:ascii="Times New Roman" w:hAnsi="Times New Roman"/>
          <w:sz w:val="28"/>
          <w:szCs w:val="28"/>
        </w:rPr>
      </w:pPr>
      <w:r>
        <w:rPr>
          <w:rFonts w:ascii="Times New Roman" w:hAnsi="Times New Roman"/>
          <w:b/>
          <w:sz w:val="28"/>
          <w:szCs w:val="28"/>
        </w:rPr>
        <w:t>-</w:t>
      </w:r>
      <w:r w:rsidRPr="00B532F9">
        <w:rPr>
          <w:rFonts w:ascii="Times New Roman" w:hAnsi="Times New Roman"/>
          <w:sz w:val="28"/>
          <w:szCs w:val="28"/>
          <w:lang w:val="en-US"/>
        </w:rPr>
        <w:t>III</w:t>
      </w:r>
      <w:r w:rsidRPr="00B532F9">
        <w:rPr>
          <w:rFonts w:ascii="Times New Roman" w:hAnsi="Times New Roman"/>
          <w:sz w:val="28"/>
          <w:szCs w:val="28"/>
        </w:rPr>
        <w:t xml:space="preserve"> Республиканский конкурс </w:t>
      </w:r>
      <w:proofErr w:type="gramStart"/>
      <w:r w:rsidRPr="00B532F9">
        <w:rPr>
          <w:rFonts w:ascii="Times New Roman" w:hAnsi="Times New Roman"/>
          <w:sz w:val="28"/>
          <w:szCs w:val="28"/>
        </w:rPr>
        <w:t>развивающих</w:t>
      </w:r>
      <w:proofErr w:type="gramEnd"/>
      <w:r w:rsidRPr="00B532F9">
        <w:rPr>
          <w:rFonts w:ascii="Times New Roman" w:hAnsi="Times New Roman"/>
          <w:sz w:val="28"/>
          <w:szCs w:val="28"/>
        </w:rPr>
        <w:t xml:space="preserve"> предметно-пространственную среду ДОУ «Среда в среде», в номинации «Патриотическое воспитание»</w:t>
      </w:r>
      <w:r w:rsidR="00B532F9">
        <w:rPr>
          <w:rFonts w:ascii="Times New Roman" w:hAnsi="Times New Roman"/>
          <w:sz w:val="28"/>
          <w:szCs w:val="28"/>
        </w:rPr>
        <w:t>, Диплом 1 место, Хасанова Р.И, воспитатель, декабрь 2019г;</w:t>
      </w:r>
    </w:p>
    <w:p w:rsidR="005C510F" w:rsidRDefault="005C510F" w:rsidP="005C510F">
      <w:pPr>
        <w:spacing w:after="0" w:line="240" w:lineRule="auto"/>
        <w:contextualSpacing/>
        <w:jc w:val="both"/>
        <w:rPr>
          <w:rFonts w:ascii="Times New Roman" w:hAnsi="Times New Roman"/>
          <w:sz w:val="28"/>
          <w:szCs w:val="28"/>
        </w:rPr>
      </w:pPr>
      <w:r>
        <w:rPr>
          <w:rFonts w:ascii="Times New Roman" w:hAnsi="Times New Roman"/>
          <w:b/>
          <w:sz w:val="28"/>
          <w:szCs w:val="28"/>
        </w:rPr>
        <w:t>-</w:t>
      </w:r>
      <w:r w:rsidRPr="00B532F9">
        <w:rPr>
          <w:rFonts w:ascii="Times New Roman" w:hAnsi="Times New Roman"/>
          <w:sz w:val="28"/>
          <w:szCs w:val="28"/>
          <w:lang w:val="en-US"/>
        </w:rPr>
        <w:t>III</w:t>
      </w:r>
      <w:r w:rsidRPr="00B532F9">
        <w:rPr>
          <w:rFonts w:ascii="Times New Roman" w:hAnsi="Times New Roman"/>
          <w:sz w:val="28"/>
          <w:szCs w:val="28"/>
        </w:rPr>
        <w:t xml:space="preserve"> Республиканский конкурс </w:t>
      </w:r>
      <w:proofErr w:type="gramStart"/>
      <w:r w:rsidRPr="00B532F9">
        <w:rPr>
          <w:rFonts w:ascii="Times New Roman" w:hAnsi="Times New Roman"/>
          <w:sz w:val="28"/>
          <w:szCs w:val="28"/>
        </w:rPr>
        <w:t>развивающих</w:t>
      </w:r>
      <w:proofErr w:type="gramEnd"/>
      <w:r w:rsidRPr="00B532F9">
        <w:rPr>
          <w:rFonts w:ascii="Times New Roman" w:hAnsi="Times New Roman"/>
          <w:sz w:val="28"/>
          <w:szCs w:val="28"/>
        </w:rPr>
        <w:t xml:space="preserve"> предметно-пространственную среду ДОУ «Среда в среде», в номинации «</w:t>
      </w:r>
      <w:r>
        <w:rPr>
          <w:rFonts w:ascii="Times New Roman" w:hAnsi="Times New Roman"/>
          <w:sz w:val="28"/>
          <w:szCs w:val="28"/>
        </w:rPr>
        <w:t>Центр театрального творчества</w:t>
      </w:r>
      <w:r w:rsidRPr="00B532F9">
        <w:rPr>
          <w:rFonts w:ascii="Times New Roman" w:hAnsi="Times New Roman"/>
          <w:sz w:val="28"/>
          <w:szCs w:val="28"/>
        </w:rPr>
        <w:t>»</w:t>
      </w:r>
      <w:r>
        <w:rPr>
          <w:rFonts w:ascii="Times New Roman" w:hAnsi="Times New Roman"/>
          <w:sz w:val="28"/>
          <w:szCs w:val="28"/>
        </w:rPr>
        <w:t xml:space="preserve">, Диплом 1 место, </w:t>
      </w:r>
      <w:proofErr w:type="spellStart"/>
      <w:r>
        <w:rPr>
          <w:rFonts w:ascii="Times New Roman" w:hAnsi="Times New Roman"/>
          <w:sz w:val="28"/>
          <w:szCs w:val="28"/>
        </w:rPr>
        <w:t>Гатауллина</w:t>
      </w:r>
      <w:proofErr w:type="spellEnd"/>
      <w:r>
        <w:rPr>
          <w:rFonts w:ascii="Times New Roman" w:hAnsi="Times New Roman"/>
          <w:sz w:val="28"/>
          <w:szCs w:val="28"/>
        </w:rPr>
        <w:t xml:space="preserve"> Г.Н, воспитатель, декабрь 2019г;</w:t>
      </w:r>
    </w:p>
    <w:p w:rsidR="005C510F" w:rsidRDefault="000F6AED" w:rsidP="001C25E9">
      <w:pPr>
        <w:spacing w:after="0" w:line="240" w:lineRule="auto"/>
        <w:contextualSpacing/>
        <w:jc w:val="both"/>
        <w:rPr>
          <w:rFonts w:ascii="Times New Roman" w:hAnsi="Times New Roman"/>
          <w:sz w:val="28"/>
          <w:szCs w:val="28"/>
        </w:rPr>
      </w:pPr>
      <w:r>
        <w:rPr>
          <w:rFonts w:ascii="Times New Roman" w:hAnsi="Times New Roman"/>
          <w:sz w:val="28"/>
          <w:szCs w:val="28"/>
        </w:rPr>
        <w:t>-</w:t>
      </w:r>
      <w:r w:rsidRPr="000F6AED">
        <w:rPr>
          <w:rFonts w:ascii="Times New Roman" w:hAnsi="Times New Roman"/>
          <w:sz w:val="28"/>
          <w:szCs w:val="28"/>
        </w:rPr>
        <w:t xml:space="preserve"> </w:t>
      </w:r>
      <w:r w:rsidRPr="00B532F9">
        <w:rPr>
          <w:rFonts w:ascii="Times New Roman" w:hAnsi="Times New Roman"/>
          <w:sz w:val="28"/>
          <w:szCs w:val="28"/>
          <w:lang w:val="en-US"/>
        </w:rPr>
        <w:t>III</w:t>
      </w:r>
      <w:r w:rsidRPr="00B532F9">
        <w:rPr>
          <w:rFonts w:ascii="Times New Roman" w:hAnsi="Times New Roman"/>
          <w:sz w:val="28"/>
          <w:szCs w:val="28"/>
        </w:rPr>
        <w:t xml:space="preserve"> Республиканский конкурс </w:t>
      </w:r>
      <w:proofErr w:type="gramStart"/>
      <w:r w:rsidRPr="00B532F9">
        <w:rPr>
          <w:rFonts w:ascii="Times New Roman" w:hAnsi="Times New Roman"/>
          <w:sz w:val="28"/>
          <w:szCs w:val="28"/>
        </w:rPr>
        <w:t>развивающих</w:t>
      </w:r>
      <w:proofErr w:type="gramEnd"/>
      <w:r w:rsidRPr="00B532F9">
        <w:rPr>
          <w:rFonts w:ascii="Times New Roman" w:hAnsi="Times New Roman"/>
          <w:sz w:val="28"/>
          <w:szCs w:val="28"/>
        </w:rPr>
        <w:t xml:space="preserve"> предметно-пространственную среду ДОУ</w:t>
      </w:r>
      <w:r>
        <w:rPr>
          <w:rFonts w:ascii="Times New Roman" w:hAnsi="Times New Roman"/>
          <w:sz w:val="28"/>
          <w:szCs w:val="28"/>
        </w:rPr>
        <w:t xml:space="preserve"> </w:t>
      </w:r>
      <w:r w:rsidRPr="00B532F9">
        <w:rPr>
          <w:rFonts w:ascii="Times New Roman" w:hAnsi="Times New Roman"/>
          <w:sz w:val="28"/>
          <w:szCs w:val="28"/>
        </w:rPr>
        <w:t>«Среда в среде», в номинации</w:t>
      </w:r>
      <w:r>
        <w:rPr>
          <w:rFonts w:ascii="Times New Roman" w:hAnsi="Times New Roman"/>
          <w:sz w:val="28"/>
          <w:szCs w:val="28"/>
        </w:rPr>
        <w:t xml:space="preserve"> «Центр художественно-эстетического развития», Диплом 3 место</w:t>
      </w:r>
      <w:r w:rsidR="00CE3478">
        <w:rPr>
          <w:rFonts w:ascii="Times New Roman" w:hAnsi="Times New Roman"/>
          <w:sz w:val="28"/>
          <w:szCs w:val="28"/>
        </w:rPr>
        <w:t>, Ануфриева М.М., воспитатель, 2019г;</w:t>
      </w:r>
    </w:p>
    <w:p w:rsidR="00E561D8" w:rsidRPr="00E561D8" w:rsidRDefault="00CE3478" w:rsidP="001C25E9">
      <w:pPr>
        <w:spacing w:after="0" w:line="240" w:lineRule="auto"/>
        <w:contextualSpacing/>
        <w:jc w:val="both"/>
        <w:rPr>
          <w:rFonts w:ascii="Times New Roman" w:hAnsi="Times New Roman"/>
          <w:sz w:val="28"/>
          <w:szCs w:val="28"/>
        </w:rPr>
      </w:pPr>
      <w:r>
        <w:rPr>
          <w:rFonts w:ascii="Times New Roman" w:hAnsi="Times New Roman"/>
          <w:sz w:val="28"/>
          <w:szCs w:val="28"/>
        </w:rPr>
        <w:t>-</w:t>
      </w:r>
      <w:r w:rsidR="00E561D8">
        <w:rPr>
          <w:rFonts w:ascii="Times New Roman" w:hAnsi="Times New Roman"/>
          <w:sz w:val="28"/>
          <w:szCs w:val="28"/>
        </w:rPr>
        <w:t xml:space="preserve">Республиканский конкурс творческих работ «Рабочей профессией славится мой Татарстан!», посвященный 100-летию образования ТАССР, Диплом </w:t>
      </w:r>
      <w:r w:rsidR="00E561D8">
        <w:rPr>
          <w:rFonts w:ascii="Times New Roman" w:hAnsi="Times New Roman"/>
          <w:sz w:val="28"/>
          <w:szCs w:val="28"/>
          <w:lang w:val="en-US"/>
        </w:rPr>
        <w:t>II</w:t>
      </w:r>
      <w:r w:rsidR="00E561D8" w:rsidRPr="00E561D8">
        <w:rPr>
          <w:rFonts w:ascii="Times New Roman" w:hAnsi="Times New Roman"/>
          <w:sz w:val="28"/>
          <w:szCs w:val="28"/>
        </w:rPr>
        <w:t xml:space="preserve"> </w:t>
      </w:r>
      <w:r w:rsidR="00E561D8">
        <w:rPr>
          <w:rFonts w:ascii="Times New Roman" w:hAnsi="Times New Roman"/>
          <w:sz w:val="28"/>
          <w:szCs w:val="28"/>
        </w:rPr>
        <w:t xml:space="preserve">степени, </w:t>
      </w:r>
      <w:proofErr w:type="spellStart"/>
      <w:r w:rsidR="00E561D8">
        <w:rPr>
          <w:rFonts w:ascii="Times New Roman" w:hAnsi="Times New Roman"/>
          <w:sz w:val="28"/>
          <w:szCs w:val="28"/>
        </w:rPr>
        <w:t>Урапина</w:t>
      </w:r>
      <w:proofErr w:type="spellEnd"/>
      <w:r w:rsidR="00E561D8">
        <w:rPr>
          <w:rFonts w:ascii="Times New Roman" w:hAnsi="Times New Roman"/>
          <w:sz w:val="28"/>
          <w:szCs w:val="28"/>
        </w:rPr>
        <w:t xml:space="preserve"> Э.Ф, учитель </w:t>
      </w:r>
      <w:proofErr w:type="gramStart"/>
      <w:r w:rsidR="00E561D8">
        <w:rPr>
          <w:rFonts w:ascii="Times New Roman" w:hAnsi="Times New Roman"/>
          <w:sz w:val="28"/>
          <w:szCs w:val="28"/>
        </w:rPr>
        <w:t>–л</w:t>
      </w:r>
      <w:proofErr w:type="gramEnd"/>
      <w:r w:rsidR="00E561D8">
        <w:rPr>
          <w:rFonts w:ascii="Times New Roman" w:hAnsi="Times New Roman"/>
          <w:sz w:val="28"/>
          <w:szCs w:val="28"/>
        </w:rPr>
        <w:t>огопед, 2019г;</w:t>
      </w:r>
    </w:p>
    <w:p w:rsidR="00B532F9" w:rsidRDefault="00B532F9" w:rsidP="001C25E9">
      <w:pPr>
        <w:spacing w:after="0" w:line="240" w:lineRule="auto"/>
        <w:contextualSpacing/>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IX</w:t>
      </w:r>
      <w:r w:rsidRPr="00B532F9">
        <w:rPr>
          <w:rFonts w:ascii="Times New Roman" w:hAnsi="Times New Roman"/>
          <w:sz w:val="28"/>
          <w:szCs w:val="28"/>
        </w:rPr>
        <w:t xml:space="preserve"> </w:t>
      </w:r>
      <w:r>
        <w:rPr>
          <w:rFonts w:ascii="Times New Roman" w:hAnsi="Times New Roman"/>
          <w:sz w:val="28"/>
          <w:szCs w:val="28"/>
        </w:rPr>
        <w:t xml:space="preserve"> Всероссийский конкурс </w:t>
      </w:r>
      <w:proofErr w:type="spellStart"/>
      <w:r>
        <w:rPr>
          <w:rFonts w:ascii="Times New Roman" w:hAnsi="Times New Roman"/>
          <w:sz w:val="28"/>
          <w:szCs w:val="28"/>
        </w:rPr>
        <w:t>лэпбуков</w:t>
      </w:r>
      <w:proofErr w:type="spellEnd"/>
      <w:r>
        <w:rPr>
          <w:rFonts w:ascii="Times New Roman" w:hAnsi="Times New Roman"/>
          <w:sz w:val="28"/>
          <w:szCs w:val="28"/>
        </w:rPr>
        <w:t xml:space="preserve"> «От идеи до воплощения», Диплом </w:t>
      </w:r>
      <w:r>
        <w:rPr>
          <w:rFonts w:ascii="Times New Roman" w:hAnsi="Times New Roman"/>
          <w:sz w:val="28"/>
          <w:szCs w:val="28"/>
          <w:lang w:val="en-US"/>
        </w:rPr>
        <w:t>I</w:t>
      </w:r>
      <w:r w:rsidRPr="00B532F9">
        <w:rPr>
          <w:rFonts w:ascii="Times New Roman" w:hAnsi="Times New Roman"/>
          <w:sz w:val="28"/>
          <w:szCs w:val="28"/>
        </w:rPr>
        <w:t xml:space="preserve"> </w:t>
      </w:r>
      <w:r>
        <w:rPr>
          <w:rFonts w:ascii="Times New Roman" w:hAnsi="Times New Roman"/>
          <w:sz w:val="28"/>
          <w:szCs w:val="28"/>
        </w:rPr>
        <w:t>степени,</w:t>
      </w:r>
      <w:r w:rsidRPr="00B532F9">
        <w:rPr>
          <w:rFonts w:ascii="Times New Roman" w:hAnsi="Times New Roman"/>
          <w:sz w:val="28"/>
          <w:szCs w:val="28"/>
        </w:rPr>
        <w:t xml:space="preserve"> </w:t>
      </w:r>
      <w:r>
        <w:rPr>
          <w:rFonts w:ascii="Times New Roman" w:hAnsi="Times New Roman"/>
          <w:sz w:val="28"/>
          <w:szCs w:val="28"/>
        </w:rPr>
        <w:t>Хасанова Р.И, воспитатель,2019г;</w:t>
      </w:r>
    </w:p>
    <w:p w:rsidR="0098406F" w:rsidRDefault="0098406F" w:rsidP="001C25E9">
      <w:pPr>
        <w:spacing w:after="0" w:line="240" w:lineRule="auto"/>
        <w:contextualSpacing/>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IX</w:t>
      </w:r>
      <w:r w:rsidRPr="00B532F9">
        <w:rPr>
          <w:rFonts w:ascii="Times New Roman" w:hAnsi="Times New Roman"/>
          <w:sz w:val="28"/>
          <w:szCs w:val="28"/>
        </w:rPr>
        <w:t xml:space="preserve"> </w:t>
      </w:r>
      <w:r>
        <w:rPr>
          <w:rFonts w:ascii="Times New Roman" w:hAnsi="Times New Roman"/>
          <w:sz w:val="28"/>
          <w:szCs w:val="28"/>
        </w:rPr>
        <w:t xml:space="preserve"> Всероссийский конкурс </w:t>
      </w:r>
      <w:proofErr w:type="spellStart"/>
      <w:r>
        <w:rPr>
          <w:rFonts w:ascii="Times New Roman" w:hAnsi="Times New Roman"/>
          <w:sz w:val="28"/>
          <w:szCs w:val="28"/>
        </w:rPr>
        <w:t>лэпбуков</w:t>
      </w:r>
      <w:proofErr w:type="spellEnd"/>
      <w:r>
        <w:rPr>
          <w:rFonts w:ascii="Times New Roman" w:hAnsi="Times New Roman"/>
          <w:sz w:val="28"/>
          <w:szCs w:val="28"/>
        </w:rPr>
        <w:t xml:space="preserve"> «От идеи до воплощения», Диплом </w:t>
      </w:r>
      <w:r>
        <w:rPr>
          <w:rFonts w:ascii="Times New Roman" w:hAnsi="Times New Roman"/>
          <w:sz w:val="28"/>
          <w:szCs w:val="28"/>
          <w:lang w:val="en-US"/>
        </w:rPr>
        <w:t>I</w:t>
      </w:r>
      <w:r w:rsidRPr="00B532F9">
        <w:rPr>
          <w:rFonts w:ascii="Times New Roman" w:hAnsi="Times New Roman"/>
          <w:sz w:val="28"/>
          <w:szCs w:val="28"/>
        </w:rPr>
        <w:t xml:space="preserve"> </w:t>
      </w:r>
      <w:r>
        <w:rPr>
          <w:rFonts w:ascii="Times New Roman" w:hAnsi="Times New Roman"/>
          <w:sz w:val="28"/>
          <w:szCs w:val="28"/>
        </w:rPr>
        <w:t xml:space="preserve">степени, </w:t>
      </w:r>
      <w:proofErr w:type="spellStart"/>
      <w:r>
        <w:rPr>
          <w:rFonts w:ascii="Times New Roman" w:hAnsi="Times New Roman"/>
          <w:sz w:val="28"/>
          <w:szCs w:val="28"/>
        </w:rPr>
        <w:t>Гатауллина</w:t>
      </w:r>
      <w:proofErr w:type="spellEnd"/>
      <w:r>
        <w:rPr>
          <w:rFonts w:ascii="Times New Roman" w:hAnsi="Times New Roman"/>
          <w:sz w:val="28"/>
          <w:szCs w:val="28"/>
        </w:rPr>
        <w:t xml:space="preserve"> Г.Н, воспитатель, 2019г;</w:t>
      </w:r>
    </w:p>
    <w:p w:rsidR="00F6087F" w:rsidRDefault="00F6087F" w:rsidP="001C25E9">
      <w:pPr>
        <w:spacing w:after="0" w:line="240" w:lineRule="auto"/>
        <w:contextualSpacing/>
        <w:jc w:val="both"/>
        <w:rPr>
          <w:rFonts w:ascii="Times New Roman" w:hAnsi="Times New Roman"/>
          <w:sz w:val="28"/>
          <w:szCs w:val="28"/>
        </w:rPr>
      </w:pPr>
      <w:proofErr w:type="gramStart"/>
      <w:r>
        <w:rPr>
          <w:rFonts w:ascii="Times New Roman" w:hAnsi="Times New Roman"/>
          <w:sz w:val="28"/>
          <w:szCs w:val="28"/>
          <w:lang w:val="en-US"/>
        </w:rPr>
        <w:t>IX</w:t>
      </w:r>
      <w:r w:rsidRPr="00B532F9">
        <w:rPr>
          <w:rFonts w:ascii="Times New Roman" w:hAnsi="Times New Roman"/>
          <w:sz w:val="28"/>
          <w:szCs w:val="28"/>
        </w:rPr>
        <w:t xml:space="preserve"> </w:t>
      </w:r>
      <w:r>
        <w:rPr>
          <w:rFonts w:ascii="Times New Roman" w:hAnsi="Times New Roman"/>
          <w:sz w:val="28"/>
          <w:szCs w:val="28"/>
        </w:rPr>
        <w:t xml:space="preserve"> Всероссийский</w:t>
      </w:r>
      <w:proofErr w:type="gramEnd"/>
      <w:r>
        <w:rPr>
          <w:rFonts w:ascii="Times New Roman" w:hAnsi="Times New Roman"/>
          <w:sz w:val="28"/>
          <w:szCs w:val="28"/>
        </w:rPr>
        <w:t xml:space="preserve"> конкурс </w:t>
      </w:r>
      <w:proofErr w:type="spellStart"/>
      <w:r>
        <w:rPr>
          <w:rFonts w:ascii="Times New Roman" w:hAnsi="Times New Roman"/>
          <w:sz w:val="28"/>
          <w:szCs w:val="28"/>
        </w:rPr>
        <w:t>лэпбуков</w:t>
      </w:r>
      <w:proofErr w:type="spellEnd"/>
      <w:r>
        <w:rPr>
          <w:rFonts w:ascii="Times New Roman" w:hAnsi="Times New Roman"/>
          <w:sz w:val="28"/>
          <w:szCs w:val="28"/>
        </w:rPr>
        <w:t xml:space="preserve"> «От идеи до воплощения», Диплом</w:t>
      </w:r>
      <w:r w:rsidRPr="00F6087F">
        <w:rPr>
          <w:rFonts w:ascii="Times New Roman" w:hAnsi="Times New Roman"/>
          <w:sz w:val="28"/>
          <w:szCs w:val="28"/>
        </w:rPr>
        <w:t xml:space="preserve"> </w:t>
      </w:r>
    </w:p>
    <w:p w:rsidR="00F6087F" w:rsidRDefault="00F6087F" w:rsidP="001C25E9">
      <w:pPr>
        <w:spacing w:after="0" w:line="240" w:lineRule="auto"/>
        <w:contextualSpacing/>
        <w:jc w:val="both"/>
        <w:rPr>
          <w:rFonts w:ascii="Times New Roman" w:hAnsi="Times New Roman"/>
          <w:sz w:val="28"/>
          <w:szCs w:val="28"/>
        </w:rPr>
      </w:pPr>
      <w:r>
        <w:rPr>
          <w:rFonts w:ascii="Times New Roman" w:hAnsi="Times New Roman"/>
          <w:sz w:val="28"/>
          <w:szCs w:val="28"/>
          <w:lang w:val="en-US"/>
        </w:rPr>
        <w:t>II</w:t>
      </w:r>
      <w:r w:rsidRPr="00B532F9">
        <w:rPr>
          <w:rFonts w:ascii="Times New Roman" w:hAnsi="Times New Roman"/>
          <w:sz w:val="28"/>
          <w:szCs w:val="28"/>
        </w:rPr>
        <w:t xml:space="preserve"> </w:t>
      </w:r>
      <w:proofErr w:type="spellStart"/>
      <w:r>
        <w:rPr>
          <w:rFonts w:ascii="Times New Roman" w:hAnsi="Times New Roman"/>
          <w:sz w:val="28"/>
          <w:szCs w:val="28"/>
        </w:rPr>
        <w:t>степениСоловьева</w:t>
      </w:r>
      <w:proofErr w:type="spellEnd"/>
      <w:r>
        <w:rPr>
          <w:rFonts w:ascii="Times New Roman" w:hAnsi="Times New Roman"/>
          <w:sz w:val="28"/>
          <w:szCs w:val="28"/>
        </w:rPr>
        <w:t xml:space="preserve"> </w:t>
      </w:r>
      <w:proofErr w:type="spellStart"/>
      <w:r>
        <w:rPr>
          <w:rFonts w:ascii="Times New Roman" w:hAnsi="Times New Roman"/>
          <w:sz w:val="28"/>
          <w:szCs w:val="28"/>
        </w:rPr>
        <w:t>З.З</w:t>
      </w:r>
      <w:proofErr w:type="gramStart"/>
      <w:r>
        <w:rPr>
          <w:rFonts w:ascii="Times New Roman" w:hAnsi="Times New Roman"/>
          <w:sz w:val="28"/>
          <w:szCs w:val="28"/>
        </w:rPr>
        <w:t>,воспитатель</w:t>
      </w:r>
      <w:proofErr w:type="spellEnd"/>
      <w:proofErr w:type="gramEnd"/>
      <w:r>
        <w:rPr>
          <w:rFonts w:ascii="Times New Roman" w:hAnsi="Times New Roman"/>
          <w:sz w:val="28"/>
          <w:szCs w:val="28"/>
        </w:rPr>
        <w:t>, 2019г;</w:t>
      </w:r>
    </w:p>
    <w:p w:rsidR="0098406F" w:rsidRDefault="0098406F" w:rsidP="001C25E9">
      <w:pPr>
        <w:spacing w:after="0" w:line="240" w:lineRule="auto"/>
        <w:contextualSpacing/>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VI</w:t>
      </w:r>
      <w:r w:rsidRPr="0098406F">
        <w:rPr>
          <w:rFonts w:ascii="Times New Roman" w:hAnsi="Times New Roman"/>
          <w:sz w:val="28"/>
          <w:szCs w:val="28"/>
        </w:rPr>
        <w:t xml:space="preserve"> </w:t>
      </w:r>
      <w:r>
        <w:rPr>
          <w:rFonts w:ascii="Times New Roman" w:hAnsi="Times New Roman"/>
          <w:sz w:val="28"/>
          <w:szCs w:val="28"/>
        </w:rPr>
        <w:t xml:space="preserve">Республиканский конкурс инновационных образовательных ресурсов «Калейдоскоп педагогического  мастерства», Сертификат участника, </w:t>
      </w:r>
      <w:proofErr w:type="spellStart"/>
      <w:r>
        <w:rPr>
          <w:rFonts w:ascii="Times New Roman" w:hAnsi="Times New Roman"/>
          <w:sz w:val="28"/>
          <w:szCs w:val="28"/>
        </w:rPr>
        <w:t>Гатауллина</w:t>
      </w:r>
      <w:proofErr w:type="spellEnd"/>
      <w:r>
        <w:rPr>
          <w:rFonts w:ascii="Times New Roman" w:hAnsi="Times New Roman"/>
          <w:sz w:val="28"/>
          <w:szCs w:val="28"/>
        </w:rPr>
        <w:t xml:space="preserve"> Г.Н, воспитатель, 2019г;</w:t>
      </w:r>
    </w:p>
    <w:p w:rsidR="00001524" w:rsidRDefault="00001524" w:rsidP="001C25E9">
      <w:pPr>
        <w:spacing w:after="0" w:line="240" w:lineRule="auto"/>
        <w:contextualSpacing/>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VI</w:t>
      </w:r>
      <w:r w:rsidRPr="0098406F">
        <w:rPr>
          <w:rFonts w:ascii="Times New Roman" w:hAnsi="Times New Roman"/>
          <w:sz w:val="28"/>
          <w:szCs w:val="28"/>
        </w:rPr>
        <w:t xml:space="preserve"> </w:t>
      </w:r>
      <w:r>
        <w:rPr>
          <w:rFonts w:ascii="Times New Roman" w:hAnsi="Times New Roman"/>
          <w:sz w:val="28"/>
          <w:szCs w:val="28"/>
        </w:rPr>
        <w:t xml:space="preserve">Республиканский конкурс инновационных образовательных ресурсов «Калейдоскоп педагогического  мастерства», Сертификат участника, </w:t>
      </w:r>
      <w:proofErr w:type="spellStart"/>
      <w:r>
        <w:rPr>
          <w:rFonts w:ascii="Times New Roman" w:hAnsi="Times New Roman"/>
          <w:sz w:val="28"/>
          <w:szCs w:val="28"/>
        </w:rPr>
        <w:t>Урапина</w:t>
      </w:r>
      <w:proofErr w:type="spellEnd"/>
      <w:r>
        <w:rPr>
          <w:rFonts w:ascii="Times New Roman" w:hAnsi="Times New Roman"/>
          <w:sz w:val="28"/>
          <w:szCs w:val="28"/>
        </w:rPr>
        <w:t xml:space="preserve"> Э.Ф, учитель-логопед, 2019г;</w:t>
      </w:r>
    </w:p>
    <w:p w:rsidR="000C5EAB" w:rsidRDefault="000C5EAB" w:rsidP="001C25E9">
      <w:pPr>
        <w:spacing w:after="0" w:line="240" w:lineRule="auto"/>
        <w:contextualSpacing/>
        <w:jc w:val="both"/>
        <w:rPr>
          <w:rFonts w:ascii="Times New Roman" w:hAnsi="Times New Roman"/>
          <w:sz w:val="28"/>
          <w:szCs w:val="28"/>
        </w:rPr>
      </w:pPr>
      <w:r>
        <w:rPr>
          <w:rFonts w:ascii="Times New Roman" w:hAnsi="Times New Roman"/>
          <w:sz w:val="28"/>
          <w:szCs w:val="28"/>
        </w:rPr>
        <w:t xml:space="preserve">-Республиканский конкурс творческих работ среди воспитанников, учащихся  и педагогических работников образовательных организаций «Сказка мудростью богата», Диплом </w:t>
      </w:r>
      <w:r>
        <w:rPr>
          <w:rFonts w:ascii="Times New Roman" w:hAnsi="Times New Roman"/>
          <w:sz w:val="28"/>
          <w:szCs w:val="28"/>
          <w:lang w:val="en-US"/>
        </w:rPr>
        <w:t>I</w:t>
      </w:r>
      <w:r w:rsidRPr="00B11E20">
        <w:rPr>
          <w:rFonts w:ascii="Times New Roman" w:hAnsi="Times New Roman"/>
          <w:sz w:val="28"/>
          <w:szCs w:val="28"/>
        </w:rPr>
        <w:t xml:space="preserve"> </w:t>
      </w:r>
      <w:r>
        <w:rPr>
          <w:rFonts w:ascii="Times New Roman" w:hAnsi="Times New Roman"/>
          <w:sz w:val="28"/>
          <w:szCs w:val="28"/>
        </w:rPr>
        <w:t>степени,</w:t>
      </w:r>
      <w:r w:rsidRPr="00B11E20">
        <w:rPr>
          <w:rFonts w:ascii="Times New Roman" w:hAnsi="Times New Roman"/>
          <w:sz w:val="28"/>
          <w:szCs w:val="28"/>
        </w:rPr>
        <w:t xml:space="preserve"> </w:t>
      </w:r>
      <w:r>
        <w:rPr>
          <w:rFonts w:ascii="Times New Roman" w:hAnsi="Times New Roman"/>
          <w:sz w:val="28"/>
          <w:szCs w:val="28"/>
        </w:rPr>
        <w:t>Хасанова Р.И, воспитатель,2019г;</w:t>
      </w:r>
    </w:p>
    <w:p w:rsidR="000C5EAB" w:rsidRDefault="000C5EAB" w:rsidP="000C5EAB">
      <w:pPr>
        <w:spacing w:after="0" w:line="240" w:lineRule="auto"/>
        <w:contextualSpacing/>
        <w:jc w:val="both"/>
        <w:rPr>
          <w:rFonts w:ascii="Times New Roman" w:hAnsi="Times New Roman"/>
          <w:sz w:val="28"/>
          <w:szCs w:val="28"/>
        </w:rPr>
      </w:pPr>
      <w:r>
        <w:rPr>
          <w:rFonts w:ascii="Times New Roman" w:hAnsi="Times New Roman"/>
          <w:sz w:val="28"/>
          <w:szCs w:val="28"/>
        </w:rPr>
        <w:t xml:space="preserve">-Международный педагогический портал «Тридевятое Царство». Номинация: «Творческие работы и учебно-методические разработки педагогов», Диплом 2 место, </w:t>
      </w:r>
      <w:proofErr w:type="spellStart"/>
      <w:r>
        <w:rPr>
          <w:rFonts w:ascii="Times New Roman" w:hAnsi="Times New Roman"/>
          <w:sz w:val="28"/>
          <w:szCs w:val="28"/>
        </w:rPr>
        <w:t>Гатауллина</w:t>
      </w:r>
      <w:proofErr w:type="spellEnd"/>
      <w:r>
        <w:rPr>
          <w:rFonts w:ascii="Times New Roman" w:hAnsi="Times New Roman"/>
          <w:sz w:val="28"/>
          <w:szCs w:val="28"/>
        </w:rPr>
        <w:t xml:space="preserve"> Г.Н, воспитатель 2019г;</w:t>
      </w:r>
    </w:p>
    <w:p w:rsidR="000C5EAB" w:rsidRDefault="000C5EAB" w:rsidP="001C25E9">
      <w:pPr>
        <w:spacing w:after="0" w:line="240" w:lineRule="auto"/>
        <w:contextualSpacing/>
        <w:jc w:val="both"/>
        <w:rPr>
          <w:rFonts w:ascii="Times New Roman" w:hAnsi="Times New Roman"/>
          <w:sz w:val="28"/>
          <w:szCs w:val="28"/>
        </w:rPr>
      </w:pPr>
      <w:r>
        <w:rPr>
          <w:rFonts w:ascii="Times New Roman" w:hAnsi="Times New Roman"/>
          <w:sz w:val="28"/>
          <w:szCs w:val="28"/>
        </w:rPr>
        <w:lastRenderedPageBreak/>
        <w:t xml:space="preserve">-Международная викторина для педагогов по экологическому воспитанию «Мир экологии для взрослых», Диплом Лауреата </w:t>
      </w:r>
      <w:r>
        <w:rPr>
          <w:rFonts w:ascii="Times New Roman" w:hAnsi="Times New Roman"/>
          <w:sz w:val="28"/>
          <w:szCs w:val="28"/>
          <w:lang w:val="en-US"/>
        </w:rPr>
        <w:t>I</w:t>
      </w:r>
      <w:r w:rsidRPr="0098406F">
        <w:rPr>
          <w:rFonts w:ascii="Times New Roman" w:hAnsi="Times New Roman"/>
          <w:sz w:val="28"/>
          <w:szCs w:val="28"/>
        </w:rPr>
        <w:t xml:space="preserve"> </w:t>
      </w:r>
      <w:r>
        <w:rPr>
          <w:rFonts w:ascii="Times New Roman" w:hAnsi="Times New Roman"/>
          <w:sz w:val="28"/>
          <w:szCs w:val="28"/>
        </w:rPr>
        <w:t xml:space="preserve">степени, </w:t>
      </w:r>
      <w:proofErr w:type="spellStart"/>
      <w:r>
        <w:rPr>
          <w:rFonts w:ascii="Times New Roman" w:hAnsi="Times New Roman"/>
          <w:sz w:val="28"/>
          <w:szCs w:val="28"/>
        </w:rPr>
        <w:t>Гата</w:t>
      </w:r>
      <w:r w:rsidR="007B6CFA">
        <w:rPr>
          <w:rFonts w:ascii="Times New Roman" w:hAnsi="Times New Roman"/>
          <w:sz w:val="28"/>
          <w:szCs w:val="28"/>
        </w:rPr>
        <w:t>уллина</w:t>
      </w:r>
      <w:proofErr w:type="spellEnd"/>
      <w:r w:rsidR="007B6CFA">
        <w:rPr>
          <w:rFonts w:ascii="Times New Roman" w:hAnsi="Times New Roman"/>
          <w:sz w:val="28"/>
          <w:szCs w:val="28"/>
        </w:rPr>
        <w:t xml:space="preserve"> Г.Н, воспитатель, 2019г;</w:t>
      </w:r>
    </w:p>
    <w:p w:rsidR="0098406F" w:rsidRDefault="0098406F" w:rsidP="001C25E9">
      <w:pPr>
        <w:spacing w:after="0" w:line="240" w:lineRule="auto"/>
        <w:contextualSpacing/>
        <w:jc w:val="both"/>
        <w:rPr>
          <w:rFonts w:ascii="Times New Roman" w:hAnsi="Times New Roman"/>
          <w:sz w:val="28"/>
          <w:szCs w:val="28"/>
        </w:rPr>
      </w:pPr>
      <w:r>
        <w:rPr>
          <w:rFonts w:ascii="Times New Roman" w:hAnsi="Times New Roman"/>
          <w:sz w:val="28"/>
          <w:szCs w:val="28"/>
        </w:rPr>
        <w:t>-</w:t>
      </w:r>
      <w:r w:rsidR="000F6AED" w:rsidRPr="000F6AED">
        <w:rPr>
          <w:rFonts w:ascii="Times New Roman" w:hAnsi="Times New Roman"/>
          <w:sz w:val="28"/>
          <w:szCs w:val="28"/>
        </w:rPr>
        <w:t xml:space="preserve"> </w:t>
      </w:r>
      <w:r w:rsidR="000F6AED">
        <w:rPr>
          <w:rFonts w:ascii="Times New Roman" w:hAnsi="Times New Roman"/>
          <w:sz w:val="28"/>
          <w:szCs w:val="28"/>
          <w:lang w:val="en-US"/>
        </w:rPr>
        <w:t>IX</w:t>
      </w:r>
      <w:r w:rsidR="000F6AED" w:rsidRPr="00B532F9">
        <w:rPr>
          <w:rFonts w:ascii="Times New Roman" w:hAnsi="Times New Roman"/>
          <w:sz w:val="28"/>
          <w:szCs w:val="28"/>
        </w:rPr>
        <w:t xml:space="preserve"> </w:t>
      </w:r>
      <w:r w:rsidR="000F6AED">
        <w:rPr>
          <w:rFonts w:ascii="Times New Roman" w:hAnsi="Times New Roman"/>
          <w:sz w:val="28"/>
          <w:szCs w:val="28"/>
        </w:rPr>
        <w:t xml:space="preserve"> Всероссийский конкурс </w:t>
      </w:r>
      <w:proofErr w:type="spellStart"/>
      <w:r w:rsidR="000F6AED">
        <w:rPr>
          <w:rFonts w:ascii="Times New Roman" w:hAnsi="Times New Roman"/>
          <w:sz w:val="28"/>
          <w:szCs w:val="28"/>
        </w:rPr>
        <w:t>лэпбуков</w:t>
      </w:r>
      <w:proofErr w:type="spellEnd"/>
      <w:r w:rsidR="000F6AED">
        <w:rPr>
          <w:rFonts w:ascii="Times New Roman" w:hAnsi="Times New Roman"/>
          <w:sz w:val="28"/>
          <w:szCs w:val="28"/>
        </w:rPr>
        <w:t xml:space="preserve"> «От идеи до воплощения», Диплом </w:t>
      </w:r>
      <w:r w:rsidR="000F6AED">
        <w:rPr>
          <w:rFonts w:ascii="Times New Roman" w:hAnsi="Times New Roman"/>
          <w:sz w:val="28"/>
          <w:szCs w:val="28"/>
          <w:lang w:val="en-US"/>
        </w:rPr>
        <w:t>II</w:t>
      </w:r>
      <w:r w:rsidR="000F6AED" w:rsidRPr="00B532F9">
        <w:rPr>
          <w:rFonts w:ascii="Times New Roman" w:hAnsi="Times New Roman"/>
          <w:sz w:val="28"/>
          <w:szCs w:val="28"/>
        </w:rPr>
        <w:t xml:space="preserve"> </w:t>
      </w:r>
      <w:r w:rsidR="000F6AED">
        <w:rPr>
          <w:rFonts w:ascii="Times New Roman" w:hAnsi="Times New Roman"/>
          <w:sz w:val="28"/>
          <w:szCs w:val="28"/>
        </w:rPr>
        <w:t>степени,</w:t>
      </w:r>
      <w:r w:rsidR="000F6AED" w:rsidRPr="00B532F9">
        <w:rPr>
          <w:rFonts w:ascii="Times New Roman" w:hAnsi="Times New Roman"/>
          <w:sz w:val="28"/>
          <w:szCs w:val="28"/>
        </w:rPr>
        <w:t xml:space="preserve"> </w:t>
      </w:r>
      <w:r w:rsidR="000F6AED">
        <w:rPr>
          <w:rFonts w:ascii="Times New Roman" w:hAnsi="Times New Roman"/>
          <w:sz w:val="28"/>
          <w:szCs w:val="28"/>
        </w:rPr>
        <w:t>Ануфриева М.М, воспитатель,2019г</w:t>
      </w:r>
      <w:r w:rsidR="000C5EAB">
        <w:rPr>
          <w:rFonts w:ascii="Times New Roman" w:hAnsi="Times New Roman"/>
          <w:sz w:val="28"/>
          <w:szCs w:val="28"/>
        </w:rPr>
        <w:t>;</w:t>
      </w:r>
    </w:p>
    <w:p w:rsidR="000C5EAB" w:rsidRDefault="000C5EAB" w:rsidP="000C5EAB">
      <w:pPr>
        <w:spacing w:after="0" w:line="240" w:lineRule="auto"/>
        <w:contextualSpacing/>
        <w:jc w:val="both"/>
        <w:rPr>
          <w:rFonts w:ascii="Times New Roman" w:hAnsi="Times New Roman"/>
          <w:sz w:val="28"/>
          <w:szCs w:val="28"/>
        </w:rPr>
      </w:pPr>
      <w:r>
        <w:rPr>
          <w:rFonts w:ascii="Times New Roman" w:hAnsi="Times New Roman"/>
          <w:sz w:val="28"/>
          <w:szCs w:val="28"/>
        </w:rPr>
        <w:t>Всероссийский конкурс профессионального мастерства для педагогов «Методическая разработка», Диплом 2 место, Кузьмичева А.А, воспитатель, 2019г;</w:t>
      </w:r>
    </w:p>
    <w:p w:rsidR="000C5EAB" w:rsidRDefault="000C5EAB" w:rsidP="000C5EAB">
      <w:pPr>
        <w:spacing w:after="0" w:line="240" w:lineRule="auto"/>
        <w:contextualSpacing/>
        <w:jc w:val="both"/>
        <w:rPr>
          <w:rFonts w:ascii="Times New Roman" w:hAnsi="Times New Roman"/>
          <w:sz w:val="28"/>
          <w:szCs w:val="28"/>
        </w:rPr>
      </w:pPr>
      <w:r>
        <w:rPr>
          <w:rFonts w:ascii="Times New Roman" w:hAnsi="Times New Roman"/>
          <w:sz w:val="28"/>
          <w:szCs w:val="28"/>
        </w:rPr>
        <w:t>-Международный конкурс декоративно-прикладного творчества «В мастерской Деда Мороза», 3 место,</w:t>
      </w:r>
      <w:r w:rsidRPr="00D27E8D">
        <w:rPr>
          <w:rFonts w:ascii="Times New Roman" w:hAnsi="Times New Roman"/>
          <w:sz w:val="28"/>
          <w:szCs w:val="28"/>
        </w:rPr>
        <w:t xml:space="preserve"> </w:t>
      </w:r>
      <w:r>
        <w:rPr>
          <w:rFonts w:ascii="Times New Roman" w:hAnsi="Times New Roman"/>
          <w:sz w:val="28"/>
          <w:szCs w:val="28"/>
        </w:rPr>
        <w:t>Кузьмичева А.А, воспитатель, 2020г;</w:t>
      </w:r>
    </w:p>
    <w:p w:rsidR="000C5EAB" w:rsidRPr="0098406F" w:rsidRDefault="000C5EAB" w:rsidP="001C25E9">
      <w:pPr>
        <w:spacing w:after="0" w:line="240" w:lineRule="auto"/>
        <w:contextualSpacing/>
        <w:jc w:val="both"/>
        <w:rPr>
          <w:rFonts w:ascii="Times New Roman" w:hAnsi="Times New Roman"/>
          <w:sz w:val="28"/>
          <w:szCs w:val="28"/>
        </w:rPr>
      </w:pPr>
      <w:r>
        <w:rPr>
          <w:rFonts w:ascii="Times New Roman" w:hAnsi="Times New Roman"/>
          <w:sz w:val="28"/>
          <w:szCs w:val="28"/>
        </w:rPr>
        <w:t>-Международный конкурс «Декоративно-прикладное творчество», Диплом 3 место, Гарипова Л.</w:t>
      </w:r>
      <w:proofErr w:type="gramStart"/>
      <w:r>
        <w:rPr>
          <w:rFonts w:ascii="Times New Roman" w:hAnsi="Times New Roman"/>
          <w:sz w:val="28"/>
          <w:szCs w:val="28"/>
        </w:rPr>
        <w:t>Р</w:t>
      </w:r>
      <w:proofErr w:type="gramEnd"/>
      <w:r>
        <w:rPr>
          <w:rFonts w:ascii="Times New Roman" w:hAnsi="Times New Roman"/>
          <w:sz w:val="28"/>
          <w:szCs w:val="28"/>
        </w:rPr>
        <w:t>, воспитатель, 2019г;</w:t>
      </w:r>
    </w:p>
    <w:p w:rsidR="00B532F9" w:rsidRDefault="00B532F9" w:rsidP="001C25E9">
      <w:pPr>
        <w:spacing w:after="0" w:line="240" w:lineRule="auto"/>
        <w:contextualSpacing/>
        <w:jc w:val="both"/>
        <w:rPr>
          <w:rFonts w:ascii="Times New Roman" w:hAnsi="Times New Roman"/>
          <w:sz w:val="28"/>
          <w:szCs w:val="28"/>
        </w:rPr>
      </w:pPr>
      <w:r>
        <w:rPr>
          <w:rFonts w:ascii="Times New Roman" w:hAnsi="Times New Roman"/>
          <w:sz w:val="28"/>
          <w:szCs w:val="28"/>
        </w:rPr>
        <w:t>-Международный конкурс для учителей родного языка «Учитель языка предков», 1 место,</w:t>
      </w:r>
      <w:r w:rsidRPr="00B532F9">
        <w:rPr>
          <w:rFonts w:ascii="Times New Roman" w:hAnsi="Times New Roman"/>
          <w:sz w:val="28"/>
          <w:szCs w:val="28"/>
        </w:rPr>
        <w:t xml:space="preserve"> </w:t>
      </w:r>
      <w:r>
        <w:rPr>
          <w:rFonts w:ascii="Times New Roman" w:hAnsi="Times New Roman"/>
          <w:sz w:val="28"/>
          <w:szCs w:val="28"/>
        </w:rPr>
        <w:t>Хасанова Р.И, воспитатель,2020г;</w:t>
      </w:r>
    </w:p>
    <w:p w:rsidR="005C510F" w:rsidRDefault="005C510F" w:rsidP="001C25E9">
      <w:pPr>
        <w:spacing w:after="0" w:line="240" w:lineRule="auto"/>
        <w:contextualSpacing/>
        <w:jc w:val="both"/>
        <w:rPr>
          <w:rFonts w:ascii="Times New Roman" w:hAnsi="Times New Roman"/>
          <w:sz w:val="28"/>
          <w:szCs w:val="28"/>
        </w:rPr>
      </w:pPr>
      <w:r>
        <w:rPr>
          <w:rFonts w:ascii="Times New Roman" w:hAnsi="Times New Roman"/>
          <w:sz w:val="28"/>
          <w:szCs w:val="28"/>
        </w:rPr>
        <w:t xml:space="preserve">Международный конкурс для учителей родного языка «Учитель языка предков», Лауреат конкурса, </w:t>
      </w:r>
      <w:proofErr w:type="spellStart"/>
      <w:r>
        <w:rPr>
          <w:rFonts w:ascii="Times New Roman" w:hAnsi="Times New Roman"/>
          <w:sz w:val="28"/>
          <w:szCs w:val="28"/>
        </w:rPr>
        <w:t>Гатауллина</w:t>
      </w:r>
      <w:proofErr w:type="spellEnd"/>
      <w:r>
        <w:rPr>
          <w:rFonts w:ascii="Times New Roman" w:hAnsi="Times New Roman"/>
          <w:sz w:val="28"/>
          <w:szCs w:val="28"/>
        </w:rPr>
        <w:t xml:space="preserve"> Г.Н, воспитатель, 2020г;</w:t>
      </w:r>
    </w:p>
    <w:p w:rsidR="005C510F" w:rsidRDefault="005C510F" w:rsidP="001C25E9">
      <w:pPr>
        <w:spacing w:after="0" w:line="240" w:lineRule="auto"/>
        <w:contextualSpacing/>
        <w:jc w:val="both"/>
        <w:rPr>
          <w:rFonts w:ascii="Times New Roman" w:hAnsi="Times New Roman"/>
          <w:sz w:val="28"/>
          <w:szCs w:val="28"/>
        </w:rPr>
      </w:pPr>
      <w:r>
        <w:rPr>
          <w:rFonts w:ascii="Times New Roman" w:hAnsi="Times New Roman"/>
          <w:sz w:val="28"/>
          <w:szCs w:val="28"/>
        </w:rPr>
        <w:t>-</w:t>
      </w:r>
      <w:r w:rsidR="00CE3478" w:rsidRPr="00CE3478">
        <w:rPr>
          <w:rFonts w:ascii="Times New Roman" w:hAnsi="Times New Roman"/>
          <w:sz w:val="28"/>
          <w:szCs w:val="28"/>
        </w:rPr>
        <w:t xml:space="preserve"> </w:t>
      </w:r>
      <w:r w:rsidR="00CE3478">
        <w:rPr>
          <w:rFonts w:ascii="Times New Roman" w:hAnsi="Times New Roman"/>
          <w:sz w:val="28"/>
          <w:szCs w:val="28"/>
        </w:rPr>
        <w:t>Международный конкурс для учителей родного языка «Учитель языка предков», 3 место, Ануфриева М.М, воспитатель, 2020г;</w:t>
      </w:r>
    </w:p>
    <w:p w:rsidR="00B532F9" w:rsidRDefault="00B532F9" w:rsidP="001C25E9">
      <w:pPr>
        <w:spacing w:after="0" w:line="240" w:lineRule="auto"/>
        <w:contextualSpacing/>
        <w:jc w:val="both"/>
        <w:rPr>
          <w:rFonts w:ascii="Times New Roman" w:hAnsi="Times New Roman"/>
          <w:sz w:val="28"/>
          <w:szCs w:val="28"/>
        </w:rPr>
      </w:pPr>
      <w:r>
        <w:rPr>
          <w:rFonts w:ascii="Times New Roman" w:hAnsi="Times New Roman"/>
          <w:sz w:val="28"/>
          <w:szCs w:val="28"/>
        </w:rPr>
        <w:t>-Республиканский конкурс творческих работ среди воспитанников, учащихся  и педагогических работников образовательных организаций «Татарстану-100!», номинация: декоративно-прикладное творчество «Татарстан богатый край», 3 место,</w:t>
      </w:r>
      <w:r w:rsidRPr="00B532F9">
        <w:rPr>
          <w:rFonts w:ascii="Times New Roman" w:hAnsi="Times New Roman"/>
          <w:sz w:val="28"/>
          <w:szCs w:val="28"/>
        </w:rPr>
        <w:t xml:space="preserve"> </w:t>
      </w:r>
      <w:r>
        <w:rPr>
          <w:rFonts w:ascii="Times New Roman" w:hAnsi="Times New Roman"/>
          <w:sz w:val="28"/>
          <w:szCs w:val="28"/>
        </w:rPr>
        <w:t>Хасанова Р.И, воспитатель,2020г;</w:t>
      </w:r>
    </w:p>
    <w:p w:rsidR="00BA6427" w:rsidRDefault="00BA6427" w:rsidP="00B11E20">
      <w:pPr>
        <w:spacing w:after="0" w:line="240" w:lineRule="auto"/>
        <w:contextualSpacing/>
        <w:jc w:val="both"/>
        <w:rPr>
          <w:rFonts w:ascii="Times New Roman" w:hAnsi="Times New Roman"/>
          <w:sz w:val="28"/>
          <w:szCs w:val="28"/>
        </w:rPr>
      </w:pPr>
      <w:r>
        <w:rPr>
          <w:rFonts w:ascii="Times New Roman" w:hAnsi="Times New Roman"/>
          <w:sz w:val="28"/>
          <w:szCs w:val="28"/>
        </w:rPr>
        <w:t>-Всероссийский конкурс «В защиту белого медведя», Диплом 1 место, Архипова Л.А, учитель-логопед, 2020г;</w:t>
      </w:r>
    </w:p>
    <w:p w:rsidR="00BA6427" w:rsidRDefault="00BA6427" w:rsidP="00BA6427">
      <w:pPr>
        <w:spacing w:after="0" w:line="240" w:lineRule="auto"/>
        <w:contextualSpacing/>
        <w:jc w:val="both"/>
        <w:rPr>
          <w:rFonts w:ascii="Times New Roman" w:hAnsi="Times New Roman"/>
          <w:sz w:val="28"/>
          <w:szCs w:val="28"/>
        </w:rPr>
      </w:pPr>
      <w:r>
        <w:rPr>
          <w:rFonts w:ascii="Times New Roman" w:hAnsi="Times New Roman"/>
          <w:sz w:val="28"/>
          <w:szCs w:val="28"/>
        </w:rPr>
        <w:t>-</w:t>
      </w:r>
      <w:r w:rsidRPr="00BA6427">
        <w:rPr>
          <w:rFonts w:ascii="Times New Roman" w:hAnsi="Times New Roman"/>
          <w:sz w:val="28"/>
          <w:szCs w:val="28"/>
        </w:rPr>
        <w:t xml:space="preserve"> </w:t>
      </w:r>
      <w:r>
        <w:rPr>
          <w:rFonts w:ascii="Times New Roman" w:hAnsi="Times New Roman"/>
          <w:sz w:val="28"/>
          <w:szCs w:val="28"/>
        </w:rPr>
        <w:t>Всероссийский конкурс «Праздник настоящих мужчин», Диплом 1 место, Архипова Л.А, учитель-логопед, 2020г;</w:t>
      </w:r>
    </w:p>
    <w:p w:rsidR="00BA6427" w:rsidRDefault="00BA6427" w:rsidP="00BA6427">
      <w:pPr>
        <w:spacing w:after="0" w:line="240" w:lineRule="auto"/>
        <w:contextualSpacing/>
        <w:jc w:val="both"/>
        <w:rPr>
          <w:rFonts w:ascii="Times New Roman" w:hAnsi="Times New Roman"/>
          <w:sz w:val="28"/>
          <w:szCs w:val="28"/>
        </w:rPr>
      </w:pPr>
      <w:r>
        <w:rPr>
          <w:rFonts w:ascii="Times New Roman" w:hAnsi="Times New Roman"/>
          <w:sz w:val="28"/>
          <w:szCs w:val="28"/>
        </w:rPr>
        <w:t>-Международный педагогический конкурс «Лаборатория педагога», номинация: «Деятельность логопеда в образовательном учреждении», Диплом 2 место, Архипова Л.А, учитель-логопед, 2020г;</w:t>
      </w:r>
    </w:p>
    <w:p w:rsidR="0098406F" w:rsidRDefault="0098406F" w:rsidP="00BA6427">
      <w:pPr>
        <w:spacing w:after="0" w:line="240" w:lineRule="auto"/>
        <w:contextualSpacing/>
        <w:jc w:val="both"/>
        <w:rPr>
          <w:rFonts w:ascii="Times New Roman" w:hAnsi="Times New Roman"/>
          <w:sz w:val="28"/>
          <w:szCs w:val="28"/>
        </w:rPr>
      </w:pPr>
      <w:r>
        <w:rPr>
          <w:rFonts w:ascii="Times New Roman" w:hAnsi="Times New Roman"/>
          <w:sz w:val="28"/>
          <w:szCs w:val="28"/>
        </w:rPr>
        <w:t>-</w:t>
      </w:r>
      <w:r w:rsidR="008C4E16">
        <w:rPr>
          <w:rFonts w:ascii="Times New Roman" w:hAnsi="Times New Roman"/>
          <w:sz w:val="28"/>
          <w:szCs w:val="28"/>
        </w:rPr>
        <w:t xml:space="preserve">Всероссийский фотоконкурс для детей и взрослых «Зима в объективе»,  Диплом 2 место, </w:t>
      </w:r>
      <w:proofErr w:type="spellStart"/>
      <w:r w:rsidR="008C4E16">
        <w:rPr>
          <w:rFonts w:ascii="Times New Roman" w:hAnsi="Times New Roman"/>
          <w:sz w:val="28"/>
          <w:szCs w:val="28"/>
        </w:rPr>
        <w:t>Гатауллина</w:t>
      </w:r>
      <w:proofErr w:type="spellEnd"/>
      <w:r w:rsidR="008C4E16">
        <w:rPr>
          <w:rFonts w:ascii="Times New Roman" w:hAnsi="Times New Roman"/>
          <w:sz w:val="28"/>
          <w:szCs w:val="28"/>
        </w:rPr>
        <w:t xml:space="preserve"> Г.Н, воспитатель,2020г;</w:t>
      </w:r>
    </w:p>
    <w:p w:rsidR="008C4E16" w:rsidRDefault="008C4E16" w:rsidP="00BA6427">
      <w:pPr>
        <w:spacing w:after="0" w:line="240" w:lineRule="auto"/>
        <w:contextualSpacing/>
        <w:jc w:val="both"/>
        <w:rPr>
          <w:rFonts w:ascii="Times New Roman" w:hAnsi="Times New Roman"/>
          <w:sz w:val="28"/>
          <w:szCs w:val="28"/>
        </w:rPr>
      </w:pPr>
      <w:r>
        <w:rPr>
          <w:rFonts w:ascii="Times New Roman" w:hAnsi="Times New Roman"/>
          <w:sz w:val="28"/>
          <w:szCs w:val="28"/>
        </w:rPr>
        <w:t xml:space="preserve">-Республиканский конкурс творческих работ среди воспитанников, учащихся  и педагогических работников образовательных организаций «Татарстану-100!», номинация: «Пейзажи родного края», Диплом 1 место, </w:t>
      </w:r>
      <w:proofErr w:type="spellStart"/>
      <w:r>
        <w:rPr>
          <w:rFonts w:ascii="Times New Roman" w:hAnsi="Times New Roman"/>
          <w:sz w:val="28"/>
          <w:szCs w:val="28"/>
        </w:rPr>
        <w:t>Гатауллина</w:t>
      </w:r>
      <w:proofErr w:type="spellEnd"/>
      <w:r>
        <w:rPr>
          <w:rFonts w:ascii="Times New Roman" w:hAnsi="Times New Roman"/>
          <w:sz w:val="28"/>
          <w:szCs w:val="28"/>
        </w:rPr>
        <w:t xml:space="preserve"> Г.Н, воспитатель, 2020г;</w:t>
      </w:r>
    </w:p>
    <w:p w:rsidR="00BA6427" w:rsidRDefault="008C4E16" w:rsidP="00B11E20">
      <w:pPr>
        <w:spacing w:after="0" w:line="240" w:lineRule="auto"/>
        <w:contextualSpacing/>
        <w:jc w:val="both"/>
        <w:rPr>
          <w:rFonts w:ascii="Times New Roman" w:hAnsi="Times New Roman"/>
          <w:sz w:val="28"/>
          <w:szCs w:val="28"/>
        </w:rPr>
      </w:pPr>
      <w:r>
        <w:rPr>
          <w:rFonts w:ascii="Times New Roman" w:hAnsi="Times New Roman"/>
          <w:sz w:val="28"/>
          <w:szCs w:val="28"/>
        </w:rPr>
        <w:t>-</w:t>
      </w:r>
      <w:r w:rsidR="00D94809">
        <w:rPr>
          <w:rFonts w:ascii="Times New Roman" w:hAnsi="Times New Roman"/>
          <w:sz w:val="28"/>
          <w:szCs w:val="28"/>
        </w:rPr>
        <w:t>Республиканский конкурс творческих работ среди воспитанников, учащихся  и педагогических работников образовательных организаций «Татарстану-100!», номинация: «Декоративно-прикладное творчество «Татарстан-богатый край», Диплом 1 место, Ануфриева М.М, воспитатель, 2020г;</w:t>
      </w:r>
    </w:p>
    <w:p w:rsidR="00D27E8D" w:rsidRDefault="00D94809" w:rsidP="000C5EAB">
      <w:pPr>
        <w:spacing w:after="0" w:line="240" w:lineRule="auto"/>
        <w:contextualSpacing/>
        <w:jc w:val="both"/>
        <w:rPr>
          <w:rFonts w:ascii="Times New Roman" w:hAnsi="Times New Roman"/>
          <w:sz w:val="28"/>
          <w:szCs w:val="28"/>
        </w:rPr>
      </w:pPr>
      <w:r>
        <w:rPr>
          <w:rFonts w:ascii="Times New Roman" w:hAnsi="Times New Roman"/>
          <w:sz w:val="28"/>
          <w:szCs w:val="28"/>
        </w:rPr>
        <w:t>-</w:t>
      </w:r>
      <w:r w:rsidR="00001524">
        <w:rPr>
          <w:rFonts w:ascii="Times New Roman" w:hAnsi="Times New Roman"/>
          <w:sz w:val="28"/>
          <w:szCs w:val="28"/>
        </w:rPr>
        <w:t xml:space="preserve"> </w:t>
      </w:r>
      <w:r w:rsidR="00E561D8">
        <w:rPr>
          <w:rFonts w:ascii="Times New Roman" w:hAnsi="Times New Roman"/>
          <w:sz w:val="28"/>
          <w:szCs w:val="28"/>
        </w:rPr>
        <w:t xml:space="preserve">Международный педагогический конкурс «Калейдоскоп средств, методов и форм», Диплом 1 место, </w:t>
      </w:r>
      <w:proofErr w:type="spellStart"/>
      <w:r w:rsidR="00E561D8">
        <w:rPr>
          <w:rFonts w:ascii="Times New Roman" w:hAnsi="Times New Roman"/>
          <w:sz w:val="28"/>
          <w:szCs w:val="28"/>
        </w:rPr>
        <w:t>Урапина</w:t>
      </w:r>
      <w:proofErr w:type="spellEnd"/>
      <w:r w:rsidR="00E561D8">
        <w:rPr>
          <w:rFonts w:ascii="Times New Roman" w:hAnsi="Times New Roman"/>
          <w:sz w:val="28"/>
          <w:szCs w:val="28"/>
        </w:rPr>
        <w:t xml:space="preserve"> Э.Ф, учитель-логопед, 2020г;</w:t>
      </w:r>
    </w:p>
    <w:p w:rsidR="00CA08DE" w:rsidRDefault="00CA08DE" w:rsidP="00D27E8D">
      <w:pPr>
        <w:spacing w:after="0" w:line="240" w:lineRule="auto"/>
        <w:contextualSpacing/>
        <w:jc w:val="both"/>
        <w:rPr>
          <w:rFonts w:ascii="Times New Roman" w:hAnsi="Times New Roman"/>
          <w:sz w:val="28"/>
          <w:szCs w:val="28"/>
        </w:rPr>
      </w:pPr>
      <w:r>
        <w:rPr>
          <w:rFonts w:ascii="Times New Roman" w:hAnsi="Times New Roman"/>
          <w:sz w:val="28"/>
          <w:szCs w:val="28"/>
        </w:rPr>
        <w:t>-</w:t>
      </w:r>
      <w:r w:rsidR="00F6087F">
        <w:rPr>
          <w:rFonts w:ascii="Times New Roman" w:hAnsi="Times New Roman"/>
          <w:sz w:val="28"/>
          <w:szCs w:val="28"/>
        </w:rPr>
        <w:t>Всероссийская блиц-олимпиада, Диплом 1 место, Соловьева З.</w:t>
      </w:r>
      <w:proofErr w:type="gramStart"/>
      <w:r w:rsidR="00F6087F">
        <w:rPr>
          <w:rFonts w:ascii="Times New Roman" w:hAnsi="Times New Roman"/>
          <w:sz w:val="28"/>
          <w:szCs w:val="28"/>
        </w:rPr>
        <w:t>З</w:t>
      </w:r>
      <w:proofErr w:type="gramEnd"/>
      <w:r w:rsidR="00F6087F">
        <w:rPr>
          <w:rFonts w:ascii="Times New Roman" w:hAnsi="Times New Roman"/>
          <w:sz w:val="28"/>
          <w:szCs w:val="28"/>
        </w:rPr>
        <w:t>, воспитатель, 2020г;</w:t>
      </w:r>
    </w:p>
    <w:p w:rsidR="00F6087F" w:rsidRDefault="00737156" w:rsidP="00D27E8D">
      <w:pPr>
        <w:spacing w:after="0" w:line="240" w:lineRule="auto"/>
        <w:contextualSpacing/>
        <w:jc w:val="both"/>
        <w:rPr>
          <w:rFonts w:ascii="Times New Roman" w:hAnsi="Times New Roman"/>
          <w:sz w:val="28"/>
          <w:szCs w:val="28"/>
        </w:rPr>
      </w:pPr>
      <w:r>
        <w:rPr>
          <w:rFonts w:ascii="Times New Roman" w:hAnsi="Times New Roman"/>
          <w:sz w:val="28"/>
          <w:szCs w:val="28"/>
        </w:rPr>
        <w:t xml:space="preserve">-Международный педагогический конкурс «Калейдоскоп средств, методов и форм», Диплом 1 </w:t>
      </w:r>
      <w:proofErr w:type="spellStart"/>
      <w:r>
        <w:rPr>
          <w:rFonts w:ascii="Times New Roman" w:hAnsi="Times New Roman"/>
          <w:sz w:val="28"/>
          <w:szCs w:val="28"/>
        </w:rPr>
        <w:t>место</w:t>
      </w:r>
      <w:proofErr w:type="gramStart"/>
      <w:r>
        <w:rPr>
          <w:rFonts w:ascii="Times New Roman" w:hAnsi="Times New Roman"/>
          <w:sz w:val="28"/>
          <w:szCs w:val="28"/>
        </w:rPr>
        <w:t>,С</w:t>
      </w:r>
      <w:proofErr w:type="gramEnd"/>
      <w:r>
        <w:rPr>
          <w:rFonts w:ascii="Times New Roman" w:hAnsi="Times New Roman"/>
          <w:sz w:val="28"/>
          <w:szCs w:val="28"/>
        </w:rPr>
        <w:t>оловьева</w:t>
      </w:r>
      <w:proofErr w:type="spellEnd"/>
      <w:r>
        <w:rPr>
          <w:rFonts w:ascii="Times New Roman" w:hAnsi="Times New Roman"/>
          <w:sz w:val="28"/>
          <w:szCs w:val="28"/>
        </w:rPr>
        <w:t xml:space="preserve"> З.З, воспитатель, 2020г;</w:t>
      </w:r>
    </w:p>
    <w:p w:rsidR="000C5EAB" w:rsidRDefault="00737156" w:rsidP="004B293D">
      <w:pPr>
        <w:spacing w:after="0" w:line="240" w:lineRule="auto"/>
        <w:contextualSpacing/>
        <w:jc w:val="both"/>
        <w:rPr>
          <w:rFonts w:ascii="Times New Roman" w:hAnsi="Times New Roman"/>
          <w:sz w:val="28"/>
          <w:szCs w:val="28"/>
        </w:rPr>
      </w:pPr>
      <w:r>
        <w:rPr>
          <w:rFonts w:ascii="Times New Roman" w:hAnsi="Times New Roman"/>
          <w:sz w:val="28"/>
          <w:szCs w:val="28"/>
        </w:rPr>
        <w:lastRenderedPageBreak/>
        <w:t>-Всероссийский экологический конкурс авторской фотографии «От нас природа тайн своих не прячет..», Диплом</w:t>
      </w:r>
      <w:r w:rsidRPr="00737156">
        <w:rPr>
          <w:rFonts w:ascii="Times New Roman" w:hAnsi="Times New Roman"/>
          <w:sz w:val="28"/>
          <w:szCs w:val="28"/>
        </w:rPr>
        <w:t xml:space="preserve"> </w:t>
      </w:r>
      <w:r>
        <w:rPr>
          <w:rFonts w:ascii="Times New Roman" w:hAnsi="Times New Roman"/>
          <w:sz w:val="28"/>
          <w:szCs w:val="28"/>
          <w:lang w:val="en-US"/>
        </w:rPr>
        <w:t>I</w:t>
      </w:r>
      <w:r w:rsidRPr="0098406F">
        <w:rPr>
          <w:rFonts w:ascii="Times New Roman" w:hAnsi="Times New Roman"/>
          <w:sz w:val="28"/>
          <w:szCs w:val="28"/>
        </w:rPr>
        <w:t xml:space="preserve"> </w:t>
      </w:r>
      <w:r>
        <w:rPr>
          <w:rFonts w:ascii="Times New Roman" w:hAnsi="Times New Roman"/>
          <w:sz w:val="28"/>
          <w:szCs w:val="28"/>
        </w:rPr>
        <w:t>степени, Соловьева З.</w:t>
      </w:r>
      <w:proofErr w:type="gramStart"/>
      <w:r>
        <w:rPr>
          <w:rFonts w:ascii="Times New Roman" w:hAnsi="Times New Roman"/>
          <w:sz w:val="28"/>
          <w:szCs w:val="28"/>
        </w:rPr>
        <w:t>З</w:t>
      </w:r>
      <w:proofErr w:type="gramEnd"/>
      <w:r>
        <w:rPr>
          <w:rFonts w:ascii="Times New Roman" w:hAnsi="Times New Roman"/>
          <w:sz w:val="28"/>
          <w:szCs w:val="28"/>
        </w:rPr>
        <w:t>, воспитатель, 2020г;</w:t>
      </w:r>
    </w:p>
    <w:p w:rsidR="000944E0" w:rsidRDefault="004B293D" w:rsidP="000C5EAB">
      <w:pPr>
        <w:spacing w:after="0" w:line="240" w:lineRule="auto"/>
        <w:contextualSpacing/>
        <w:jc w:val="both"/>
        <w:rPr>
          <w:rFonts w:ascii="Times New Roman" w:hAnsi="Times New Roman"/>
          <w:sz w:val="28"/>
          <w:szCs w:val="28"/>
        </w:rPr>
      </w:pPr>
      <w:r w:rsidRPr="00C550C4">
        <w:rPr>
          <w:rFonts w:ascii="Times New Roman" w:hAnsi="Times New Roman"/>
          <w:b/>
          <w:sz w:val="28"/>
          <w:szCs w:val="28"/>
        </w:rPr>
        <w:t>Уч</w:t>
      </w:r>
      <w:r>
        <w:rPr>
          <w:rFonts w:ascii="Times New Roman" w:hAnsi="Times New Roman"/>
          <w:b/>
          <w:sz w:val="28"/>
          <w:szCs w:val="28"/>
        </w:rPr>
        <w:t>астие</w:t>
      </w:r>
      <w:r w:rsidRPr="00C550C4">
        <w:rPr>
          <w:rFonts w:ascii="Times New Roman" w:hAnsi="Times New Roman"/>
          <w:b/>
          <w:sz w:val="28"/>
          <w:szCs w:val="28"/>
        </w:rPr>
        <w:t xml:space="preserve"> </w:t>
      </w:r>
      <w:r>
        <w:rPr>
          <w:rFonts w:ascii="Times New Roman" w:hAnsi="Times New Roman"/>
          <w:b/>
          <w:sz w:val="28"/>
          <w:szCs w:val="28"/>
        </w:rPr>
        <w:t xml:space="preserve"> в </w:t>
      </w:r>
      <w:r w:rsidRPr="00C550C4">
        <w:rPr>
          <w:rFonts w:ascii="Times New Roman" w:hAnsi="Times New Roman"/>
          <w:b/>
          <w:sz w:val="28"/>
          <w:szCs w:val="28"/>
        </w:rPr>
        <w:t>семинарах</w:t>
      </w:r>
      <w:r w:rsidR="00042C65">
        <w:rPr>
          <w:rFonts w:ascii="Times New Roman" w:hAnsi="Times New Roman"/>
          <w:b/>
          <w:sz w:val="28"/>
          <w:szCs w:val="28"/>
        </w:rPr>
        <w:t xml:space="preserve">, </w:t>
      </w:r>
      <w:proofErr w:type="spellStart"/>
      <w:r w:rsidR="00042C65">
        <w:rPr>
          <w:rFonts w:ascii="Times New Roman" w:hAnsi="Times New Roman"/>
          <w:b/>
          <w:sz w:val="28"/>
          <w:szCs w:val="28"/>
        </w:rPr>
        <w:t>вебинарах</w:t>
      </w:r>
      <w:proofErr w:type="spellEnd"/>
      <w:r w:rsidR="00042C65">
        <w:rPr>
          <w:rFonts w:ascii="Times New Roman" w:hAnsi="Times New Roman"/>
          <w:b/>
          <w:sz w:val="28"/>
          <w:szCs w:val="28"/>
        </w:rPr>
        <w:t xml:space="preserve"> и конференциях</w:t>
      </w:r>
      <w:r>
        <w:rPr>
          <w:rFonts w:ascii="Times New Roman" w:hAnsi="Times New Roman"/>
          <w:b/>
          <w:sz w:val="28"/>
          <w:szCs w:val="28"/>
        </w:rPr>
        <w:t>:</w:t>
      </w:r>
    </w:p>
    <w:p w:rsidR="004B293D" w:rsidRDefault="004B293D" w:rsidP="004B293D">
      <w:pPr>
        <w:spacing w:after="0" w:line="240" w:lineRule="auto"/>
        <w:contextualSpacing/>
        <w:jc w:val="both"/>
        <w:rPr>
          <w:rFonts w:ascii="Times New Roman" w:hAnsi="Times New Roman"/>
          <w:sz w:val="28"/>
          <w:szCs w:val="28"/>
        </w:rPr>
      </w:pPr>
      <w:r>
        <w:rPr>
          <w:rFonts w:ascii="Times New Roman" w:hAnsi="Times New Roman"/>
          <w:sz w:val="28"/>
          <w:szCs w:val="28"/>
        </w:rPr>
        <w:t>-семинар «Инновационные формы работы с семьей в условиях реализации ФГОС», Хасанова Р.И, воспитатель,</w:t>
      </w:r>
      <w:r w:rsidR="000F6AED">
        <w:rPr>
          <w:rFonts w:ascii="Times New Roman" w:hAnsi="Times New Roman"/>
          <w:sz w:val="28"/>
          <w:szCs w:val="28"/>
        </w:rPr>
        <w:t xml:space="preserve"> </w:t>
      </w:r>
      <w:proofErr w:type="spellStart"/>
      <w:r w:rsidR="005C510F">
        <w:rPr>
          <w:rFonts w:ascii="Times New Roman" w:hAnsi="Times New Roman"/>
          <w:sz w:val="28"/>
          <w:szCs w:val="28"/>
        </w:rPr>
        <w:t>Гатауллина</w:t>
      </w:r>
      <w:proofErr w:type="spellEnd"/>
      <w:r w:rsidR="005C510F">
        <w:rPr>
          <w:rFonts w:ascii="Times New Roman" w:hAnsi="Times New Roman"/>
          <w:sz w:val="28"/>
          <w:szCs w:val="28"/>
        </w:rPr>
        <w:t xml:space="preserve"> Г.Н, воспитатель,</w:t>
      </w:r>
      <w:r>
        <w:rPr>
          <w:rFonts w:ascii="Times New Roman" w:hAnsi="Times New Roman"/>
          <w:sz w:val="28"/>
          <w:szCs w:val="28"/>
        </w:rPr>
        <w:t xml:space="preserve"> </w:t>
      </w:r>
      <w:r w:rsidR="000F6AED">
        <w:rPr>
          <w:rFonts w:ascii="Times New Roman" w:hAnsi="Times New Roman"/>
          <w:sz w:val="28"/>
          <w:szCs w:val="28"/>
        </w:rPr>
        <w:t>Ануфриева М.М, воспитатель,</w:t>
      </w:r>
      <w:r w:rsidR="00E820EC">
        <w:rPr>
          <w:rFonts w:ascii="Times New Roman" w:hAnsi="Times New Roman"/>
          <w:sz w:val="28"/>
          <w:szCs w:val="28"/>
        </w:rPr>
        <w:t xml:space="preserve"> </w:t>
      </w:r>
      <w:proofErr w:type="spellStart"/>
      <w:r w:rsidR="00E820EC">
        <w:rPr>
          <w:rFonts w:ascii="Times New Roman" w:hAnsi="Times New Roman"/>
          <w:sz w:val="28"/>
          <w:szCs w:val="28"/>
        </w:rPr>
        <w:t>Урапина</w:t>
      </w:r>
      <w:proofErr w:type="spellEnd"/>
      <w:r w:rsidR="00E820EC">
        <w:rPr>
          <w:rFonts w:ascii="Times New Roman" w:hAnsi="Times New Roman"/>
          <w:sz w:val="28"/>
          <w:szCs w:val="28"/>
        </w:rPr>
        <w:t xml:space="preserve"> Э.Ф, учитель-логопед,</w:t>
      </w:r>
      <w:r w:rsidR="00CA08DE" w:rsidRPr="00CA08DE">
        <w:rPr>
          <w:rFonts w:ascii="Times New Roman" w:hAnsi="Times New Roman"/>
          <w:sz w:val="28"/>
          <w:szCs w:val="28"/>
        </w:rPr>
        <w:t xml:space="preserve"> </w:t>
      </w:r>
      <w:r w:rsidR="00CA08DE">
        <w:rPr>
          <w:rFonts w:ascii="Times New Roman" w:hAnsi="Times New Roman"/>
          <w:sz w:val="28"/>
          <w:szCs w:val="28"/>
        </w:rPr>
        <w:t xml:space="preserve">Гарипова </w:t>
      </w:r>
      <w:proofErr w:type="spellStart"/>
      <w:r w:rsidR="00CA08DE">
        <w:rPr>
          <w:rFonts w:ascii="Times New Roman" w:hAnsi="Times New Roman"/>
          <w:sz w:val="28"/>
          <w:szCs w:val="28"/>
        </w:rPr>
        <w:t>Л.Р</w:t>
      </w:r>
      <w:proofErr w:type="gramStart"/>
      <w:r w:rsidR="00CA08DE">
        <w:rPr>
          <w:rFonts w:ascii="Times New Roman" w:hAnsi="Times New Roman"/>
          <w:sz w:val="28"/>
          <w:szCs w:val="28"/>
        </w:rPr>
        <w:t>,в</w:t>
      </w:r>
      <w:proofErr w:type="gramEnd"/>
      <w:r w:rsidR="00CA08DE">
        <w:rPr>
          <w:rFonts w:ascii="Times New Roman" w:hAnsi="Times New Roman"/>
          <w:sz w:val="28"/>
          <w:szCs w:val="28"/>
        </w:rPr>
        <w:t>оспитатель</w:t>
      </w:r>
      <w:proofErr w:type="spellEnd"/>
      <w:r w:rsidR="00CA08DE">
        <w:rPr>
          <w:rFonts w:ascii="Times New Roman" w:hAnsi="Times New Roman"/>
          <w:sz w:val="28"/>
          <w:szCs w:val="28"/>
        </w:rPr>
        <w:t>,</w:t>
      </w:r>
      <w:r w:rsidR="00737156" w:rsidRPr="00737156">
        <w:rPr>
          <w:rFonts w:ascii="Times New Roman" w:hAnsi="Times New Roman"/>
          <w:sz w:val="28"/>
          <w:szCs w:val="28"/>
        </w:rPr>
        <w:t xml:space="preserve"> </w:t>
      </w:r>
      <w:r w:rsidR="00737156">
        <w:rPr>
          <w:rFonts w:ascii="Times New Roman" w:hAnsi="Times New Roman"/>
          <w:sz w:val="28"/>
          <w:szCs w:val="28"/>
        </w:rPr>
        <w:t>, Соловьева З.З, воспитатель,</w:t>
      </w:r>
      <w:r w:rsidR="00E820EC">
        <w:rPr>
          <w:rFonts w:ascii="Times New Roman" w:hAnsi="Times New Roman"/>
          <w:sz w:val="28"/>
          <w:szCs w:val="28"/>
        </w:rPr>
        <w:t xml:space="preserve"> </w:t>
      </w:r>
      <w:r>
        <w:rPr>
          <w:rFonts w:ascii="Times New Roman" w:hAnsi="Times New Roman"/>
          <w:sz w:val="28"/>
          <w:szCs w:val="28"/>
        </w:rPr>
        <w:t>2019г;</w:t>
      </w:r>
    </w:p>
    <w:p w:rsidR="00E820EC" w:rsidRDefault="000F6AED" w:rsidP="00042C65">
      <w:pPr>
        <w:spacing w:after="0" w:line="240" w:lineRule="auto"/>
        <w:contextualSpacing/>
        <w:jc w:val="both"/>
        <w:rPr>
          <w:rFonts w:ascii="Times New Roman" w:hAnsi="Times New Roman"/>
          <w:sz w:val="28"/>
          <w:szCs w:val="28"/>
        </w:rPr>
      </w:pPr>
      <w:r>
        <w:rPr>
          <w:rFonts w:ascii="Times New Roman" w:hAnsi="Times New Roman"/>
          <w:sz w:val="28"/>
          <w:szCs w:val="28"/>
        </w:rPr>
        <w:t>-</w:t>
      </w:r>
      <w:r w:rsidR="00343F73">
        <w:rPr>
          <w:rFonts w:ascii="Times New Roman" w:hAnsi="Times New Roman"/>
          <w:sz w:val="28"/>
          <w:szCs w:val="28"/>
          <w:lang w:val="tt-RU"/>
        </w:rPr>
        <w:t xml:space="preserve"> практический семинар “Комплексный подход к коррек</w:t>
      </w:r>
      <w:proofErr w:type="spellStart"/>
      <w:r w:rsidR="00343F73">
        <w:rPr>
          <w:rFonts w:ascii="Times New Roman" w:hAnsi="Times New Roman"/>
          <w:sz w:val="28"/>
          <w:szCs w:val="28"/>
        </w:rPr>
        <w:t>ции</w:t>
      </w:r>
      <w:proofErr w:type="spellEnd"/>
      <w:r w:rsidR="00343F73">
        <w:rPr>
          <w:rFonts w:ascii="Times New Roman" w:hAnsi="Times New Roman"/>
          <w:sz w:val="28"/>
          <w:szCs w:val="28"/>
        </w:rPr>
        <w:t xml:space="preserve"> заикания у детей и подростков по методу Шутовой Н.Г.», </w:t>
      </w:r>
      <w:proofErr w:type="spellStart"/>
      <w:r w:rsidR="00343F73">
        <w:rPr>
          <w:rFonts w:ascii="Times New Roman" w:hAnsi="Times New Roman"/>
          <w:sz w:val="28"/>
          <w:szCs w:val="28"/>
        </w:rPr>
        <w:t>Урапина</w:t>
      </w:r>
      <w:proofErr w:type="spellEnd"/>
      <w:r w:rsidR="00343F73">
        <w:rPr>
          <w:rFonts w:ascii="Times New Roman" w:hAnsi="Times New Roman"/>
          <w:sz w:val="28"/>
          <w:szCs w:val="28"/>
        </w:rPr>
        <w:t xml:space="preserve"> Э.Ф, 2019г;</w:t>
      </w:r>
    </w:p>
    <w:p w:rsidR="000F6AED" w:rsidRDefault="00E820EC" w:rsidP="00042C65">
      <w:pPr>
        <w:spacing w:after="0" w:line="240" w:lineRule="auto"/>
        <w:contextualSpacing/>
        <w:jc w:val="both"/>
        <w:rPr>
          <w:rFonts w:ascii="Times New Roman" w:hAnsi="Times New Roman"/>
          <w:sz w:val="28"/>
          <w:szCs w:val="28"/>
        </w:rPr>
      </w:pPr>
      <w:r>
        <w:rPr>
          <w:rFonts w:ascii="Times New Roman" w:hAnsi="Times New Roman"/>
          <w:sz w:val="28"/>
          <w:szCs w:val="28"/>
        </w:rPr>
        <w:t xml:space="preserve">-семинар «Мгновенная постановка и автоматизация звуков (у детей с </w:t>
      </w:r>
      <w:proofErr w:type="spellStart"/>
      <w:r>
        <w:rPr>
          <w:rFonts w:ascii="Times New Roman" w:hAnsi="Times New Roman"/>
          <w:sz w:val="28"/>
          <w:szCs w:val="28"/>
        </w:rPr>
        <w:t>дислалией</w:t>
      </w:r>
      <w:proofErr w:type="spellEnd"/>
      <w:r>
        <w:rPr>
          <w:rFonts w:ascii="Times New Roman" w:hAnsi="Times New Roman"/>
          <w:sz w:val="28"/>
          <w:szCs w:val="28"/>
        </w:rPr>
        <w:t xml:space="preserve">, алалией, ЗРР и ОНР, нетяжелыми </w:t>
      </w:r>
      <w:proofErr w:type="spellStart"/>
      <w:r>
        <w:rPr>
          <w:rFonts w:ascii="Times New Roman" w:hAnsi="Times New Roman"/>
          <w:sz w:val="28"/>
          <w:szCs w:val="28"/>
        </w:rPr>
        <w:t>дизартрическими</w:t>
      </w:r>
      <w:proofErr w:type="spellEnd"/>
      <w:r>
        <w:rPr>
          <w:rFonts w:ascii="Times New Roman" w:hAnsi="Times New Roman"/>
          <w:sz w:val="28"/>
          <w:szCs w:val="28"/>
        </w:rPr>
        <w:t xml:space="preserve"> расстройствами и заикания</w:t>
      </w:r>
      <w:proofErr w:type="gramStart"/>
      <w:r>
        <w:rPr>
          <w:rFonts w:ascii="Times New Roman" w:hAnsi="Times New Roman"/>
          <w:sz w:val="28"/>
          <w:szCs w:val="28"/>
        </w:rPr>
        <w:t>_-</w:t>
      </w:r>
      <w:proofErr w:type="gramEnd"/>
      <w:r>
        <w:rPr>
          <w:rFonts w:ascii="Times New Roman" w:hAnsi="Times New Roman"/>
          <w:sz w:val="28"/>
          <w:szCs w:val="28"/>
        </w:rPr>
        <w:t xml:space="preserve">мануальная и через работу с корпусом ребенка-основанная на принципах телесно-ориентированной терапии </w:t>
      </w:r>
      <w:proofErr w:type="spellStart"/>
      <w:r>
        <w:rPr>
          <w:rFonts w:ascii="Times New Roman" w:hAnsi="Times New Roman"/>
          <w:sz w:val="28"/>
          <w:szCs w:val="28"/>
        </w:rPr>
        <w:t>М.Фельденкрайза</w:t>
      </w:r>
      <w:proofErr w:type="spellEnd"/>
      <w:r>
        <w:rPr>
          <w:rFonts w:ascii="Times New Roman" w:hAnsi="Times New Roman"/>
          <w:sz w:val="28"/>
          <w:szCs w:val="28"/>
        </w:rPr>
        <w:t xml:space="preserve"> и концепции </w:t>
      </w:r>
      <w:proofErr w:type="spellStart"/>
      <w:r>
        <w:rPr>
          <w:rFonts w:ascii="Times New Roman" w:hAnsi="Times New Roman"/>
          <w:sz w:val="28"/>
          <w:szCs w:val="28"/>
        </w:rPr>
        <w:t>Т.Майерса</w:t>
      </w:r>
      <w:proofErr w:type="spellEnd"/>
      <w:r w:rsidR="00343F73">
        <w:rPr>
          <w:rFonts w:ascii="Times New Roman" w:hAnsi="Times New Roman"/>
          <w:sz w:val="28"/>
          <w:szCs w:val="28"/>
          <w:lang w:val="tt-RU"/>
        </w:rPr>
        <w:t xml:space="preserve"> </w:t>
      </w:r>
      <w:r>
        <w:rPr>
          <w:rFonts w:ascii="Times New Roman" w:hAnsi="Times New Roman"/>
          <w:sz w:val="28"/>
          <w:szCs w:val="28"/>
          <w:lang w:val="tt-RU"/>
        </w:rPr>
        <w:t>о роли фасции в формировании движений (с учетом ФГОС)”,</w:t>
      </w:r>
      <w:r w:rsidRPr="00E820EC">
        <w:rPr>
          <w:rFonts w:ascii="Times New Roman" w:hAnsi="Times New Roman"/>
          <w:sz w:val="28"/>
          <w:szCs w:val="28"/>
        </w:rPr>
        <w:t xml:space="preserve"> </w:t>
      </w:r>
      <w:proofErr w:type="spellStart"/>
      <w:r>
        <w:rPr>
          <w:rFonts w:ascii="Times New Roman" w:hAnsi="Times New Roman"/>
          <w:sz w:val="28"/>
          <w:szCs w:val="28"/>
        </w:rPr>
        <w:t>Урапина</w:t>
      </w:r>
      <w:proofErr w:type="spellEnd"/>
      <w:r>
        <w:rPr>
          <w:rFonts w:ascii="Times New Roman" w:hAnsi="Times New Roman"/>
          <w:sz w:val="28"/>
          <w:szCs w:val="28"/>
        </w:rPr>
        <w:t xml:space="preserve"> Э.Ф, 2019г;</w:t>
      </w:r>
    </w:p>
    <w:p w:rsidR="00596165" w:rsidRDefault="00596165" w:rsidP="00042C65">
      <w:pPr>
        <w:spacing w:after="0" w:line="240" w:lineRule="auto"/>
        <w:contextualSpacing/>
        <w:jc w:val="both"/>
        <w:rPr>
          <w:rFonts w:ascii="Times New Roman" w:hAnsi="Times New Roman"/>
          <w:sz w:val="28"/>
          <w:szCs w:val="28"/>
        </w:rPr>
      </w:pPr>
      <w:r>
        <w:rPr>
          <w:rFonts w:ascii="Times New Roman" w:hAnsi="Times New Roman"/>
          <w:sz w:val="28"/>
          <w:szCs w:val="28"/>
        </w:rPr>
        <w:t>-</w:t>
      </w:r>
      <w:proofErr w:type="spellStart"/>
      <w:r>
        <w:rPr>
          <w:rFonts w:ascii="Times New Roman" w:hAnsi="Times New Roman"/>
          <w:sz w:val="28"/>
          <w:szCs w:val="28"/>
        </w:rPr>
        <w:t>вебинар</w:t>
      </w:r>
      <w:proofErr w:type="spellEnd"/>
      <w:r>
        <w:rPr>
          <w:rFonts w:ascii="Times New Roman" w:hAnsi="Times New Roman"/>
          <w:sz w:val="28"/>
          <w:szCs w:val="28"/>
        </w:rPr>
        <w:t xml:space="preserve"> «Память. От искусственных вершин к естественной заботе», Гаранина О.И, 2019г;</w:t>
      </w:r>
    </w:p>
    <w:p w:rsidR="00596165" w:rsidRDefault="00596165" w:rsidP="00042C65">
      <w:pPr>
        <w:spacing w:after="0" w:line="240" w:lineRule="auto"/>
        <w:contextualSpacing/>
        <w:jc w:val="both"/>
        <w:rPr>
          <w:rFonts w:ascii="Times New Roman" w:hAnsi="Times New Roman"/>
          <w:sz w:val="28"/>
          <w:szCs w:val="28"/>
        </w:rPr>
      </w:pPr>
      <w:r>
        <w:rPr>
          <w:rFonts w:ascii="Times New Roman" w:hAnsi="Times New Roman"/>
          <w:sz w:val="28"/>
          <w:szCs w:val="28"/>
        </w:rPr>
        <w:t xml:space="preserve">-семинар «Программно-методическое обеспечение реализации ФГОС </w:t>
      </w:r>
      <w:proofErr w:type="gramStart"/>
      <w:r>
        <w:rPr>
          <w:rFonts w:ascii="Times New Roman" w:hAnsi="Times New Roman"/>
          <w:sz w:val="28"/>
          <w:szCs w:val="28"/>
        </w:rPr>
        <w:t>ДО</w:t>
      </w:r>
      <w:proofErr w:type="gramEnd"/>
      <w:r>
        <w:rPr>
          <w:rFonts w:ascii="Times New Roman" w:hAnsi="Times New Roman"/>
          <w:sz w:val="28"/>
          <w:szCs w:val="28"/>
        </w:rPr>
        <w:t xml:space="preserve"> </w:t>
      </w:r>
      <w:proofErr w:type="gramStart"/>
      <w:r>
        <w:rPr>
          <w:rFonts w:ascii="Times New Roman" w:hAnsi="Times New Roman"/>
          <w:sz w:val="28"/>
          <w:szCs w:val="28"/>
        </w:rPr>
        <w:t>на</w:t>
      </w:r>
      <w:proofErr w:type="gramEnd"/>
      <w:r>
        <w:rPr>
          <w:rFonts w:ascii="Times New Roman" w:hAnsi="Times New Roman"/>
          <w:sz w:val="28"/>
          <w:szCs w:val="28"/>
        </w:rPr>
        <w:t xml:space="preserve"> примере методической литературы и пособий издательства «Творческий Центр СФЕРА»,</w:t>
      </w:r>
      <w:r w:rsidRPr="00596165">
        <w:rPr>
          <w:rFonts w:ascii="Times New Roman" w:hAnsi="Times New Roman"/>
          <w:sz w:val="28"/>
          <w:szCs w:val="28"/>
        </w:rPr>
        <w:t xml:space="preserve"> </w:t>
      </w:r>
      <w:r>
        <w:rPr>
          <w:rFonts w:ascii="Times New Roman" w:hAnsi="Times New Roman"/>
          <w:sz w:val="28"/>
          <w:szCs w:val="28"/>
        </w:rPr>
        <w:t>Гаранина О.И, 2019г;</w:t>
      </w:r>
    </w:p>
    <w:p w:rsidR="000C5EAB" w:rsidRDefault="000C5EAB" w:rsidP="00042C65">
      <w:pPr>
        <w:spacing w:after="0" w:line="240" w:lineRule="auto"/>
        <w:contextualSpacing/>
        <w:jc w:val="both"/>
        <w:rPr>
          <w:rFonts w:ascii="Times New Roman" w:hAnsi="Times New Roman"/>
          <w:sz w:val="28"/>
          <w:szCs w:val="28"/>
        </w:rPr>
      </w:pPr>
      <w:r>
        <w:rPr>
          <w:rFonts w:ascii="Times New Roman" w:hAnsi="Times New Roman"/>
          <w:sz w:val="28"/>
          <w:szCs w:val="28"/>
        </w:rPr>
        <w:t>-семинар «Техники и приемы психологической поддержки эмоционального выгорания специалистов в условиях реализации инклюзивного подхода»,</w:t>
      </w:r>
      <w:r w:rsidRPr="000C5EAB">
        <w:rPr>
          <w:rFonts w:ascii="Times New Roman" w:hAnsi="Times New Roman"/>
          <w:sz w:val="28"/>
          <w:szCs w:val="28"/>
        </w:rPr>
        <w:t xml:space="preserve"> </w:t>
      </w:r>
      <w:r>
        <w:rPr>
          <w:rFonts w:ascii="Times New Roman" w:hAnsi="Times New Roman"/>
          <w:sz w:val="28"/>
          <w:szCs w:val="28"/>
        </w:rPr>
        <w:t>Чернявская Л.</w:t>
      </w:r>
      <w:proofErr w:type="gramStart"/>
      <w:r>
        <w:rPr>
          <w:rFonts w:ascii="Times New Roman" w:hAnsi="Times New Roman"/>
          <w:sz w:val="28"/>
          <w:szCs w:val="28"/>
        </w:rPr>
        <w:t>Р</w:t>
      </w:r>
      <w:proofErr w:type="gramEnd"/>
      <w:r>
        <w:rPr>
          <w:rFonts w:ascii="Times New Roman" w:hAnsi="Times New Roman"/>
          <w:sz w:val="28"/>
          <w:szCs w:val="28"/>
        </w:rPr>
        <w:t>, педагог-психолог, 2019г;</w:t>
      </w:r>
    </w:p>
    <w:p w:rsidR="00E820EC" w:rsidRDefault="000C5EAB" w:rsidP="00042C65">
      <w:pPr>
        <w:spacing w:after="0" w:line="240" w:lineRule="auto"/>
        <w:contextualSpacing/>
        <w:jc w:val="both"/>
        <w:rPr>
          <w:rFonts w:ascii="Times New Roman" w:hAnsi="Times New Roman"/>
          <w:sz w:val="28"/>
          <w:szCs w:val="28"/>
        </w:rPr>
      </w:pPr>
      <w:r>
        <w:rPr>
          <w:rFonts w:ascii="Times New Roman" w:hAnsi="Times New Roman"/>
          <w:sz w:val="28"/>
          <w:szCs w:val="28"/>
        </w:rPr>
        <w:t xml:space="preserve"> </w:t>
      </w:r>
      <w:r w:rsidR="00E820EC">
        <w:rPr>
          <w:rFonts w:ascii="Times New Roman" w:hAnsi="Times New Roman"/>
          <w:sz w:val="28"/>
          <w:szCs w:val="28"/>
        </w:rPr>
        <w:t>-мастер-класс «Нормативно-правовое и программно-методическое сопровождение образования детей дошкольного возраста с  ОВЗ при реализации ФГОС ДО»,</w:t>
      </w:r>
      <w:r w:rsidR="00E820EC" w:rsidRPr="00E820EC">
        <w:rPr>
          <w:rFonts w:ascii="Times New Roman" w:hAnsi="Times New Roman"/>
          <w:sz w:val="28"/>
          <w:szCs w:val="28"/>
        </w:rPr>
        <w:t xml:space="preserve"> </w:t>
      </w:r>
      <w:proofErr w:type="spellStart"/>
      <w:r w:rsidR="00E820EC">
        <w:rPr>
          <w:rFonts w:ascii="Times New Roman" w:hAnsi="Times New Roman"/>
          <w:sz w:val="28"/>
          <w:szCs w:val="28"/>
        </w:rPr>
        <w:t>Урапина</w:t>
      </w:r>
      <w:proofErr w:type="spellEnd"/>
      <w:r w:rsidR="00E820EC">
        <w:rPr>
          <w:rFonts w:ascii="Times New Roman" w:hAnsi="Times New Roman"/>
          <w:sz w:val="28"/>
          <w:szCs w:val="28"/>
        </w:rPr>
        <w:t xml:space="preserve"> Э.Ф, 2019г</w:t>
      </w:r>
      <w:r w:rsidR="00737156">
        <w:rPr>
          <w:rFonts w:ascii="Times New Roman" w:hAnsi="Times New Roman"/>
          <w:sz w:val="28"/>
          <w:szCs w:val="28"/>
        </w:rPr>
        <w:t>;</w:t>
      </w:r>
    </w:p>
    <w:p w:rsidR="000C5EAB" w:rsidRDefault="000C5EAB" w:rsidP="000C5EAB">
      <w:pPr>
        <w:spacing w:after="0" w:line="240" w:lineRule="auto"/>
        <w:contextualSpacing/>
        <w:jc w:val="both"/>
        <w:rPr>
          <w:rFonts w:ascii="Times New Roman" w:hAnsi="Times New Roman"/>
          <w:sz w:val="28"/>
          <w:szCs w:val="28"/>
        </w:rPr>
      </w:pPr>
      <w:r>
        <w:rPr>
          <w:rFonts w:ascii="Times New Roman" w:hAnsi="Times New Roman"/>
          <w:sz w:val="28"/>
          <w:szCs w:val="28"/>
        </w:rPr>
        <w:t>-Всероссийская конференция «Дошкольное образование: достижения и перспективы развития», организованная  Министерством просвещения РФ, Голубева Л.В, 2019г;</w:t>
      </w:r>
    </w:p>
    <w:p w:rsidR="000C5EAB" w:rsidRDefault="000C5EAB" w:rsidP="000C5EAB">
      <w:pPr>
        <w:spacing w:after="0" w:line="240" w:lineRule="auto"/>
        <w:contextualSpacing/>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II</w:t>
      </w:r>
      <w:r w:rsidRPr="0090477F">
        <w:rPr>
          <w:rFonts w:ascii="Times New Roman" w:hAnsi="Times New Roman"/>
          <w:sz w:val="28"/>
          <w:szCs w:val="28"/>
        </w:rPr>
        <w:t xml:space="preserve"> </w:t>
      </w:r>
      <w:r>
        <w:rPr>
          <w:rFonts w:ascii="Times New Roman" w:hAnsi="Times New Roman"/>
          <w:sz w:val="28"/>
          <w:szCs w:val="28"/>
        </w:rPr>
        <w:t>городская научно-практическая конференция «Формирование психологически безопасной среды как основы профилактики асоциальный явлений»,</w:t>
      </w:r>
      <w:r w:rsidRPr="0090477F">
        <w:rPr>
          <w:rFonts w:ascii="Times New Roman" w:hAnsi="Times New Roman"/>
          <w:sz w:val="28"/>
          <w:szCs w:val="28"/>
        </w:rPr>
        <w:t xml:space="preserve"> </w:t>
      </w:r>
      <w:r>
        <w:rPr>
          <w:rFonts w:ascii="Times New Roman" w:hAnsi="Times New Roman"/>
          <w:sz w:val="28"/>
          <w:szCs w:val="28"/>
        </w:rPr>
        <w:t>Чернявская Л.</w:t>
      </w:r>
      <w:proofErr w:type="gramStart"/>
      <w:r>
        <w:rPr>
          <w:rFonts w:ascii="Times New Roman" w:hAnsi="Times New Roman"/>
          <w:sz w:val="28"/>
          <w:szCs w:val="28"/>
        </w:rPr>
        <w:t>Р</w:t>
      </w:r>
      <w:proofErr w:type="gramEnd"/>
      <w:r>
        <w:rPr>
          <w:rFonts w:ascii="Times New Roman" w:hAnsi="Times New Roman"/>
          <w:sz w:val="28"/>
          <w:szCs w:val="28"/>
        </w:rPr>
        <w:t>, педагог-психолог, 2019г;</w:t>
      </w:r>
    </w:p>
    <w:p w:rsidR="000C5EAB" w:rsidRDefault="000C5EAB" w:rsidP="00042C65">
      <w:pPr>
        <w:spacing w:after="0" w:line="240" w:lineRule="auto"/>
        <w:contextualSpacing/>
        <w:jc w:val="both"/>
        <w:rPr>
          <w:rFonts w:ascii="Times New Roman" w:hAnsi="Times New Roman"/>
          <w:sz w:val="28"/>
          <w:szCs w:val="28"/>
        </w:rPr>
      </w:pPr>
      <w:r w:rsidRPr="0090477F">
        <w:rPr>
          <w:rFonts w:ascii="Times New Roman" w:hAnsi="Times New Roman"/>
          <w:sz w:val="28"/>
          <w:szCs w:val="28"/>
        </w:rPr>
        <w:t xml:space="preserve">- </w:t>
      </w:r>
      <w:r>
        <w:rPr>
          <w:rFonts w:ascii="Times New Roman" w:hAnsi="Times New Roman"/>
          <w:sz w:val="28"/>
          <w:szCs w:val="28"/>
          <w:lang w:val="en-US"/>
        </w:rPr>
        <w:t>V</w:t>
      </w:r>
      <w:r>
        <w:rPr>
          <w:rFonts w:ascii="Times New Roman" w:hAnsi="Times New Roman"/>
          <w:sz w:val="28"/>
          <w:szCs w:val="28"/>
        </w:rPr>
        <w:t xml:space="preserve"> Международная научно-практическая конференция «Инклюзивное образование: непрерывность и преемственность»,</w:t>
      </w:r>
      <w:r w:rsidRPr="0090477F">
        <w:rPr>
          <w:rFonts w:ascii="Times New Roman" w:hAnsi="Times New Roman"/>
          <w:sz w:val="28"/>
          <w:szCs w:val="28"/>
        </w:rPr>
        <w:t xml:space="preserve"> </w:t>
      </w:r>
      <w:r>
        <w:rPr>
          <w:rFonts w:ascii="Times New Roman" w:hAnsi="Times New Roman"/>
          <w:sz w:val="28"/>
          <w:szCs w:val="28"/>
        </w:rPr>
        <w:t>Чернявская Л.</w:t>
      </w:r>
      <w:proofErr w:type="gramStart"/>
      <w:r>
        <w:rPr>
          <w:rFonts w:ascii="Times New Roman" w:hAnsi="Times New Roman"/>
          <w:sz w:val="28"/>
          <w:szCs w:val="28"/>
        </w:rPr>
        <w:t>Р</w:t>
      </w:r>
      <w:proofErr w:type="gramEnd"/>
      <w:r>
        <w:rPr>
          <w:rFonts w:ascii="Times New Roman" w:hAnsi="Times New Roman"/>
          <w:sz w:val="28"/>
          <w:szCs w:val="28"/>
        </w:rPr>
        <w:t>, педагог-психолог, 2019г;</w:t>
      </w:r>
    </w:p>
    <w:p w:rsidR="000C5EAB" w:rsidRDefault="00737156" w:rsidP="000C5EAB">
      <w:pPr>
        <w:spacing w:after="0" w:line="240" w:lineRule="auto"/>
        <w:contextualSpacing/>
        <w:jc w:val="both"/>
        <w:rPr>
          <w:rFonts w:ascii="Times New Roman" w:hAnsi="Times New Roman"/>
          <w:sz w:val="28"/>
          <w:szCs w:val="28"/>
        </w:rPr>
      </w:pPr>
      <w:r>
        <w:rPr>
          <w:rFonts w:ascii="Times New Roman" w:hAnsi="Times New Roman"/>
          <w:sz w:val="28"/>
          <w:szCs w:val="28"/>
        </w:rPr>
        <w:t>-</w:t>
      </w:r>
      <w:r w:rsidR="000C5EAB" w:rsidRPr="000C5EAB">
        <w:rPr>
          <w:rFonts w:ascii="Times New Roman" w:hAnsi="Times New Roman"/>
          <w:sz w:val="28"/>
          <w:szCs w:val="28"/>
        </w:rPr>
        <w:t xml:space="preserve"> </w:t>
      </w:r>
      <w:r w:rsidR="000C5EAB" w:rsidRPr="004B293D">
        <w:rPr>
          <w:rFonts w:ascii="Times New Roman" w:hAnsi="Times New Roman"/>
          <w:sz w:val="28"/>
          <w:szCs w:val="28"/>
        </w:rPr>
        <w:t>Семинар «Духовно-нравственное воспитание  детей в условиях реализации ФГОС»</w:t>
      </w:r>
      <w:r w:rsidR="000C5EAB">
        <w:rPr>
          <w:rFonts w:ascii="Times New Roman" w:hAnsi="Times New Roman"/>
          <w:sz w:val="28"/>
          <w:szCs w:val="28"/>
        </w:rPr>
        <w:t>,</w:t>
      </w:r>
      <w:r w:rsidR="000C5EAB" w:rsidRPr="004B293D">
        <w:rPr>
          <w:rFonts w:ascii="Times New Roman" w:hAnsi="Times New Roman"/>
          <w:sz w:val="28"/>
          <w:szCs w:val="28"/>
        </w:rPr>
        <w:t xml:space="preserve"> </w:t>
      </w:r>
      <w:proofErr w:type="spellStart"/>
      <w:r w:rsidR="000C5EAB">
        <w:rPr>
          <w:rFonts w:ascii="Times New Roman" w:hAnsi="Times New Roman"/>
          <w:sz w:val="28"/>
          <w:szCs w:val="28"/>
        </w:rPr>
        <w:t>Хасанова</w:t>
      </w:r>
      <w:proofErr w:type="gramStart"/>
      <w:r w:rsidR="000C5EAB">
        <w:rPr>
          <w:rFonts w:ascii="Times New Roman" w:hAnsi="Times New Roman"/>
          <w:sz w:val="28"/>
          <w:szCs w:val="28"/>
        </w:rPr>
        <w:t>.Р</w:t>
      </w:r>
      <w:proofErr w:type="gramEnd"/>
      <w:r w:rsidR="000C5EAB">
        <w:rPr>
          <w:rFonts w:ascii="Times New Roman" w:hAnsi="Times New Roman"/>
          <w:sz w:val="28"/>
          <w:szCs w:val="28"/>
        </w:rPr>
        <w:t>.И</w:t>
      </w:r>
      <w:proofErr w:type="spellEnd"/>
      <w:r w:rsidR="000C5EAB">
        <w:rPr>
          <w:rFonts w:ascii="Times New Roman" w:hAnsi="Times New Roman"/>
          <w:sz w:val="28"/>
          <w:szCs w:val="28"/>
        </w:rPr>
        <w:t xml:space="preserve">,  воспитатель, </w:t>
      </w:r>
      <w:proofErr w:type="spellStart"/>
      <w:r w:rsidR="000C5EAB">
        <w:rPr>
          <w:rFonts w:ascii="Times New Roman" w:hAnsi="Times New Roman"/>
          <w:sz w:val="28"/>
          <w:szCs w:val="28"/>
        </w:rPr>
        <w:t>Гатауллина</w:t>
      </w:r>
      <w:proofErr w:type="spellEnd"/>
      <w:r w:rsidR="000C5EAB">
        <w:rPr>
          <w:rFonts w:ascii="Times New Roman" w:hAnsi="Times New Roman"/>
          <w:sz w:val="28"/>
          <w:szCs w:val="28"/>
        </w:rPr>
        <w:t xml:space="preserve"> Г.Н, воспитатель, Ануфриева М.М, воспитатель, </w:t>
      </w:r>
      <w:r w:rsidR="000C5EAB" w:rsidRPr="00E820EC">
        <w:rPr>
          <w:rFonts w:ascii="Times New Roman" w:hAnsi="Times New Roman"/>
          <w:sz w:val="28"/>
          <w:szCs w:val="28"/>
        </w:rPr>
        <w:t xml:space="preserve"> </w:t>
      </w:r>
      <w:proofErr w:type="spellStart"/>
      <w:r w:rsidR="000C5EAB">
        <w:rPr>
          <w:rFonts w:ascii="Times New Roman" w:hAnsi="Times New Roman"/>
          <w:sz w:val="28"/>
          <w:szCs w:val="28"/>
        </w:rPr>
        <w:t>Урапина</w:t>
      </w:r>
      <w:proofErr w:type="spellEnd"/>
      <w:r w:rsidR="000C5EAB">
        <w:rPr>
          <w:rFonts w:ascii="Times New Roman" w:hAnsi="Times New Roman"/>
          <w:sz w:val="28"/>
          <w:szCs w:val="28"/>
        </w:rPr>
        <w:t xml:space="preserve"> Э.Ф, учитель-логопед,  Гарипова </w:t>
      </w:r>
      <w:proofErr w:type="spellStart"/>
      <w:r w:rsidR="000C5EAB">
        <w:rPr>
          <w:rFonts w:ascii="Times New Roman" w:hAnsi="Times New Roman"/>
          <w:sz w:val="28"/>
          <w:szCs w:val="28"/>
        </w:rPr>
        <w:t>Л.Р,воспитатель</w:t>
      </w:r>
      <w:proofErr w:type="spellEnd"/>
      <w:r w:rsidR="000C5EAB">
        <w:rPr>
          <w:rFonts w:ascii="Times New Roman" w:hAnsi="Times New Roman"/>
          <w:sz w:val="28"/>
          <w:szCs w:val="28"/>
        </w:rPr>
        <w:t>, Соловьева З.З, воспитатель, 2020г;</w:t>
      </w:r>
    </w:p>
    <w:p w:rsidR="000C5EAB" w:rsidRDefault="000C5EAB" w:rsidP="00042C65">
      <w:pPr>
        <w:spacing w:after="0" w:line="240" w:lineRule="auto"/>
        <w:contextualSpacing/>
        <w:jc w:val="both"/>
        <w:rPr>
          <w:rFonts w:ascii="Times New Roman" w:hAnsi="Times New Roman"/>
          <w:sz w:val="28"/>
          <w:szCs w:val="28"/>
        </w:rPr>
      </w:pPr>
      <w:r>
        <w:rPr>
          <w:rFonts w:ascii="Times New Roman" w:hAnsi="Times New Roman"/>
          <w:sz w:val="28"/>
          <w:szCs w:val="28"/>
        </w:rPr>
        <w:t>-семинар «Современные образовательные программы и ПМК для детей раннего и дошкольного возраста», Голубева Л.</w:t>
      </w:r>
      <w:proofErr w:type="gramStart"/>
      <w:r>
        <w:rPr>
          <w:rFonts w:ascii="Times New Roman" w:hAnsi="Times New Roman"/>
          <w:sz w:val="28"/>
          <w:szCs w:val="28"/>
        </w:rPr>
        <w:t>В</w:t>
      </w:r>
      <w:proofErr w:type="gramEnd"/>
      <w:r>
        <w:rPr>
          <w:rFonts w:ascii="Times New Roman" w:hAnsi="Times New Roman"/>
          <w:sz w:val="28"/>
          <w:szCs w:val="28"/>
        </w:rPr>
        <w:t>, старший воспитатель, 2020г;</w:t>
      </w:r>
    </w:p>
    <w:p w:rsidR="000C5EAB" w:rsidRDefault="000C5EAB" w:rsidP="000C5EAB">
      <w:pPr>
        <w:spacing w:after="0" w:line="240" w:lineRule="auto"/>
        <w:contextualSpacing/>
        <w:jc w:val="both"/>
        <w:rPr>
          <w:rFonts w:ascii="Times New Roman" w:hAnsi="Times New Roman"/>
          <w:sz w:val="28"/>
          <w:szCs w:val="28"/>
        </w:rPr>
      </w:pPr>
      <w:r>
        <w:rPr>
          <w:rFonts w:ascii="Times New Roman" w:hAnsi="Times New Roman"/>
          <w:sz w:val="28"/>
          <w:szCs w:val="28"/>
        </w:rPr>
        <w:t xml:space="preserve">-семинар «Профессиональный стандарт педагога: новые требования к профессиональной компетенции и квалификации педагогических </w:t>
      </w:r>
      <w:r>
        <w:rPr>
          <w:rFonts w:ascii="Times New Roman" w:hAnsi="Times New Roman"/>
          <w:sz w:val="28"/>
          <w:szCs w:val="28"/>
        </w:rPr>
        <w:lastRenderedPageBreak/>
        <w:t xml:space="preserve">работников», организованный Всероссийским изданием «Сайт педагога», </w:t>
      </w:r>
      <w:proofErr w:type="spellStart"/>
      <w:r>
        <w:rPr>
          <w:rFonts w:ascii="Times New Roman" w:hAnsi="Times New Roman"/>
          <w:sz w:val="28"/>
          <w:szCs w:val="28"/>
        </w:rPr>
        <w:t>Хасанова</w:t>
      </w:r>
      <w:proofErr w:type="gramStart"/>
      <w:r>
        <w:rPr>
          <w:rFonts w:ascii="Times New Roman" w:hAnsi="Times New Roman"/>
          <w:sz w:val="28"/>
          <w:szCs w:val="28"/>
        </w:rPr>
        <w:t>.Р</w:t>
      </w:r>
      <w:proofErr w:type="gramEnd"/>
      <w:r>
        <w:rPr>
          <w:rFonts w:ascii="Times New Roman" w:hAnsi="Times New Roman"/>
          <w:sz w:val="28"/>
          <w:szCs w:val="28"/>
        </w:rPr>
        <w:t>.И</w:t>
      </w:r>
      <w:proofErr w:type="spellEnd"/>
      <w:r>
        <w:rPr>
          <w:rFonts w:ascii="Times New Roman" w:hAnsi="Times New Roman"/>
          <w:sz w:val="28"/>
          <w:szCs w:val="28"/>
        </w:rPr>
        <w:t>,  воспитатель,2020г;</w:t>
      </w:r>
    </w:p>
    <w:p w:rsidR="000C5EAB" w:rsidRDefault="000C5EAB" w:rsidP="000C5EAB">
      <w:pPr>
        <w:spacing w:after="0" w:line="240" w:lineRule="auto"/>
        <w:contextualSpacing/>
        <w:jc w:val="both"/>
        <w:rPr>
          <w:rFonts w:ascii="Times New Roman" w:hAnsi="Times New Roman"/>
          <w:sz w:val="28"/>
          <w:szCs w:val="28"/>
        </w:rPr>
      </w:pPr>
      <w:r>
        <w:rPr>
          <w:rFonts w:ascii="Times New Roman" w:hAnsi="Times New Roman"/>
          <w:sz w:val="28"/>
          <w:szCs w:val="28"/>
        </w:rPr>
        <w:t>-семинар «Комплексное развитие ребенка дошкольного возраста средствами ООП «Детский сад 2100», организованный учебно-методическим центром «Школа 2100»,</w:t>
      </w:r>
      <w:r w:rsidRPr="00042C65">
        <w:rPr>
          <w:rFonts w:ascii="Times New Roman" w:hAnsi="Times New Roman"/>
          <w:sz w:val="28"/>
          <w:szCs w:val="28"/>
        </w:rPr>
        <w:t xml:space="preserve"> </w:t>
      </w:r>
      <w:r>
        <w:rPr>
          <w:rFonts w:ascii="Times New Roman" w:hAnsi="Times New Roman"/>
          <w:sz w:val="28"/>
          <w:szCs w:val="28"/>
        </w:rPr>
        <w:t xml:space="preserve">Голубева Л.В, старший воспитатель, </w:t>
      </w:r>
      <w:proofErr w:type="spellStart"/>
      <w:r>
        <w:rPr>
          <w:rFonts w:ascii="Times New Roman" w:hAnsi="Times New Roman"/>
          <w:sz w:val="28"/>
          <w:szCs w:val="28"/>
        </w:rPr>
        <w:t>Гатауллина</w:t>
      </w:r>
      <w:proofErr w:type="spellEnd"/>
      <w:r>
        <w:rPr>
          <w:rFonts w:ascii="Times New Roman" w:hAnsi="Times New Roman"/>
          <w:sz w:val="28"/>
          <w:szCs w:val="28"/>
        </w:rPr>
        <w:t xml:space="preserve"> Г.Н, воспитатель, </w:t>
      </w:r>
      <w:proofErr w:type="spellStart"/>
      <w:r>
        <w:rPr>
          <w:rFonts w:ascii="Times New Roman" w:hAnsi="Times New Roman"/>
          <w:sz w:val="28"/>
          <w:szCs w:val="28"/>
        </w:rPr>
        <w:t>Хасанова</w:t>
      </w:r>
      <w:proofErr w:type="gramStart"/>
      <w:r>
        <w:rPr>
          <w:rFonts w:ascii="Times New Roman" w:hAnsi="Times New Roman"/>
          <w:sz w:val="28"/>
          <w:szCs w:val="28"/>
        </w:rPr>
        <w:t>.Р</w:t>
      </w:r>
      <w:proofErr w:type="gramEnd"/>
      <w:r>
        <w:rPr>
          <w:rFonts w:ascii="Times New Roman" w:hAnsi="Times New Roman"/>
          <w:sz w:val="28"/>
          <w:szCs w:val="28"/>
        </w:rPr>
        <w:t>.И</w:t>
      </w:r>
      <w:proofErr w:type="spellEnd"/>
      <w:r>
        <w:rPr>
          <w:rFonts w:ascii="Times New Roman" w:hAnsi="Times New Roman"/>
          <w:sz w:val="28"/>
          <w:szCs w:val="28"/>
        </w:rPr>
        <w:t>,  воспитатель, Ануфриева М.М, воспитатель,2020г;</w:t>
      </w:r>
    </w:p>
    <w:p w:rsidR="000C5EAB" w:rsidRDefault="000C5EAB" w:rsidP="000C5EAB">
      <w:pPr>
        <w:spacing w:after="0" w:line="240" w:lineRule="auto"/>
        <w:contextualSpacing/>
        <w:jc w:val="both"/>
        <w:rPr>
          <w:rFonts w:ascii="Times New Roman" w:hAnsi="Times New Roman"/>
          <w:sz w:val="28"/>
          <w:szCs w:val="28"/>
        </w:rPr>
      </w:pPr>
      <w:r>
        <w:rPr>
          <w:rFonts w:ascii="Times New Roman" w:hAnsi="Times New Roman"/>
          <w:sz w:val="28"/>
          <w:szCs w:val="28"/>
        </w:rPr>
        <w:t xml:space="preserve">- всероссийский </w:t>
      </w:r>
      <w:proofErr w:type="spellStart"/>
      <w:r>
        <w:rPr>
          <w:rFonts w:ascii="Times New Roman" w:hAnsi="Times New Roman"/>
          <w:sz w:val="28"/>
          <w:szCs w:val="28"/>
        </w:rPr>
        <w:t>вебинар</w:t>
      </w:r>
      <w:proofErr w:type="spellEnd"/>
      <w:r>
        <w:rPr>
          <w:rFonts w:ascii="Times New Roman" w:hAnsi="Times New Roman"/>
          <w:sz w:val="28"/>
          <w:szCs w:val="28"/>
        </w:rPr>
        <w:t xml:space="preserve"> «Проектная деятельность  в детском саду», </w:t>
      </w:r>
      <w:proofErr w:type="spellStart"/>
      <w:r>
        <w:rPr>
          <w:rFonts w:ascii="Times New Roman" w:hAnsi="Times New Roman"/>
          <w:sz w:val="28"/>
          <w:szCs w:val="28"/>
        </w:rPr>
        <w:t>Хасанова</w:t>
      </w:r>
      <w:proofErr w:type="gramStart"/>
      <w:r>
        <w:rPr>
          <w:rFonts w:ascii="Times New Roman" w:hAnsi="Times New Roman"/>
          <w:sz w:val="28"/>
          <w:szCs w:val="28"/>
        </w:rPr>
        <w:t>.Р</w:t>
      </w:r>
      <w:proofErr w:type="gramEnd"/>
      <w:r>
        <w:rPr>
          <w:rFonts w:ascii="Times New Roman" w:hAnsi="Times New Roman"/>
          <w:sz w:val="28"/>
          <w:szCs w:val="28"/>
        </w:rPr>
        <w:t>.И</w:t>
      </w:r>
      <w:proofErr w:type="spellEnd"/>
      <w:r>
        <w:rPr>
          <w:rFonts w:ascii="Times New Roman" w:hAnsi="Times New Roman"/>
          <w:sz w:val="28"/>
          <w:szCs w:val="28"/>
        </w:rPr>
        <w:t>,  воспитатель,2020г;</w:t>
      </w:r>
    </w:p>
    <w:p w:rsidR="000C5EAB" w:rsidRDefault="000C5EAB" w:rsidP="000C5EAB">
      <w:pPr>
        <w:spacing w:after="0" w:line="240" w:lineRule="auto"/>
        <w:contextualSpacing/>
        <w:jc w:val="both"/>
        <w:rPr>
          <w:rFonts w:ascii="Times New Roman" w:hAnsi="Times New Roman"/>
          <w:sz w:val="28"/>
          <w:szCs w:val="28"/>
        </w:rPr>
      </w:pPr>
      <w:r>
        <w:rPr>
          <w:rFonts w:ascii="Times New Roman" w:hAnsi="Times New Roman"/>
          <w:sz w:val="28"/>
          <w:szCs w:val="28"/>
        </w:rPr>
        <w:t xml:space="preserve">-авторский семинар доктора педагогических наук Ефименко Н.Н по теме: «Гендерное воспитание в физическом развитии дошкольников». </w:t>
      </w:r>
      <w:proofErr w:type="spellStart"/>
      <w:r>
        <w:rPr>
          <w:rFonts w:ascii="Times New Roman" w:hAnsi="Times New Roman"/>
          <w:sz w:val="28"/>
          <w:szCs w:val="28"/>
        </w:rPr>
        <w:t>Гатауллина</w:t>
      </w:r>
      <w:proofErr w:type="spellEnd"/>
      <w:r>
        <w:rPr>
          <w:rFonts w:ascii="Times New Roman" w:hAnsi="Times New Roman"/>
          <w:sz w:val="28"/>
          <w:szCs w:val="28"/>
        </w:rPr>
        <w:t xml:space="preserve"> Г.Н, воспитатель, 2020г;</w:t>
      </w:r>
    </w:p>
    <w:p w:rsidR="007B6CFA" w:rsidRDefault="007B6CFA" w:rsidP="000C5EAB">
      <w:pPr>
        <w:spacing w:after="0" w:line="240" w:lineRule="auto"/>
        <w:contextualSpacing/>
        <w:jc w:val="both"/>
        <w:rPr>
          <w:rFonts w:ascii="Times New Roman" w:hAnsi="Times New Roman"/>
          <w:sz w:val="28"/>
          <w:szCs w:val="28"/>
        </w:rPr>
      </w:pPr>
      <w:r>
        <w:rPr>
          <w:rFonts w:ascii="Times New Roman" w:hAnsi="Times New Roman"/>
          <w:sz w:val="28"/>
          <w:szCs w:val="28"/>
        </w:rPr>
        <w:t>-</w:t>
      </w:r>
      <w:proofErr w:type="spellStart"/>
      <w:r>
        <w:rPr>
          <w:rFonts w:ascii="Times New Roman" w:hAnsi="Times New Roman"/>
          <w:sz w:val="28"/>
          <w:szCs w:val="28"/>
        </w:rPr>
        <w:t>вебинар</w:t>
      </w:r>
      <w:proofErr w:type="spellEnd"/>
      <w:r>
        <w:rPr>
          <w:rFonts w:ascii="Times New Roman" w:hAnsi="Times New Roman"/>
          <w:sz w:val="28"/>
          <w:szCs w:val="28"/>
        </w:rPr>
        <w:t xml:space="preserve"> «Преемственность дошкольного и начального образования: слагаемые успеха будущего первоклассника», Гаранина О.И, воспитатель, 2020г;</w:t>
      </w:r>
    </w:p>
    <w:p w:rsidR="000C5EAB" w:rsidRDefault="000C5EAB" w:rsidP="000C5EAB">
      <w:pPr>
        <w:spacing w:after="0" w:line="240" w:lineRule="auto"/>
        <w:contextualSpacing/>
        <w:jc w:val="both"/>
        <w:rPr>
          <w:rFonts w:ascii="Times New Roman" w:hAnsi="Times New Roman"/>
          <w:sz w:val="28"/>
          <w:szCs w:val="28"/>
        </w:rPr>
      </w:pPr>
      <w:r>
        <w:rPr>
          <w:rFonts w:ascii="Times New Roman" w:hAnsi="Times New Roman"/>
          <w:sz w:val="28"/>
          <w:szCs w:val="28"/>
        </w:rPr>
        <w:t xml:space="preserve">-Всероссийский </w:t>
      </w:r>
      <w:proofErr w:type="spellStart"/>
      <w:r>
        <w:rPr>
          <w:rFonts w:ascii="Times New Roman" w:hAnsi="Times New Roman"/>
          <w:sz w:val="28"/>
          <w:szCs w:val="28"/>
        </w:rPr>
        <w:t>вебинар</w:t>
      </w:r>
      <w:proofErr w:type="spellEnd"/>
      <w:r>
        <w:rPr>
          <w:rFonts w:ascii="Times New Roman" w:hAnsi="Times New Roman"/>
          <w:sz w:val="28"/>
          <w:szCs w:val="28"/>
        </w:rPr>
        <w:t xml:space="preserve"> «Проектная деятельность в детском саду», Ануфриева М.М, воспитатель, 2020г;</w:t>
      </w:r>
    </w:p>
    <w:p w:rsidR="000C5EAB" w:rsidRDefault="000C5EAB" w:rsidP="00042C65">
      <w:pPr>
        <w:spacing w:after="0" w:line="240" w:lineRule="auto"/>
        <w:contextualSpacing/>
        <w:jc w:val="both"/>
        <w:rPr>
          <w:rFonts w:ascii="Times New Roman" w:hAnsi="Times New Roman"/>
          <w:sz w:val="28"/>
          <w:szCs w:val="28"/>
        </w:rPr>
      </w:pPr>
      <w:r>
        <w:rPr>
          <w:rFonts w:ascii="Times New Roman" w:hAnsi="Times New Roman"/>
          <w:sz w:val="28"/>
          <w:szCs w:val="28"/>
        </w:rPr>
        <w:t>-</w:t>
      </w:r>
      <w:proofErr w:type="spellStart"/>
      <w:r>
        <w:rPr>
          <w:rFonts w:ascii="Times New Roman" w:hAnsi="Times New Roman"/>
          <w:sz w:val="28"/>
          <w:szCs w:val="28"/>
        </w:rPr>
        <w:t>вебинар</w:t>
      </w:r>
      <w:proofErr w:type="spellEnd"/>
      <w:r>
        <w:rPr>
          <w:rFonts w:ascii="Times New Roman" w:hAnsi="Times New Roman"/>
          <w:sz w:val="28"/>
          <w:szCs w:val="28"/>
        </w:rPr>
        <w:t xml:space="preserve"> «</w:t>
      </w:r>
      <w:proofErr w:type="spellStart"/>
      <w:r>
        <w:rPr>
          <w:rFonts w:ascii="Times New Roman" w:hAnsi="Times New Roman"/>
          <w:sz w:val="28"/>
          <w:szCs w:val="28"/>
        </w:rPr>
        <w:t>Предшкольная</w:t>
      </w:r>
      <w:proofErr w:type="spellEnd"/>
      <w:r>
        <w:rPr>
          <w:rFonts w:ascii="Times New Roman" w:hAnsi="Times New Roman"/>
          <w:sz w:val="28"/>
          <w:szCs w:val="28"/>
        </w:rPr>
        <w:t xml:space="preserve"> пора-год до школы. Учимся думать, рассуждать, фантазировать», </w:t>
      </w:r>
      <w:proofErr w:type="spellStart"/>
      <w:r>
        <w:rPr>
          <w:rFonts w:ascii="Times New Roman" w:hAnsi="Times New Roman"/>
          <w:sz w:val="28"/>
          <w:szCs w:val="28"/>
        </w:rPr>
        <w:t>Хоснуллина</w:t>
      </w:r>
      <w:proofErr w:type="spellEnd"/>
      <w:r>
        <w:rPr>
          <w:rFonts w:ascii="Times New Roman" w:hAnsi="Times New Roman"/>
          <w:sz w:val="28"/>
          <w:szCs w:val="28"/>
        </w:rPr>
        <w:t xml:space="preserve"> Р.Ф, воспитатель,</w:t>
      </w:r>
      <w:r w:rsidR="007B6CFA">
        <w:rPr>
          <w:rFonts w:ascii="Times New Roman" w:hAnsi="Times New Roman"/>
          <w:sz w:val="28"/>
          <w:szCs w:val="28"/>
        </w:rPr>
        <w:t xml:space="preserve"> Гаранина О.И, воспитатель,</w:t>
      </w:r>
      <w:r>
        <w:rPr>
          <w:rFonts w:ascii="Times New Roman" w:hAnsi="Times New Roman"/>
          <w:sz w:val="28"/>
          <w:szCs w:val="28"/>
        </w:rPr>
        <w:t xml:space="preserve"> 2020г;</w:t>
      </w:r>
    </w:p>
    <w:p w:rsidR="007B6CFA" w:rsidRDefault="007B6CFA" w:rsidP="00042C65">
      <w:pPr>
        <w:spacing w:after="0" w:line="240" w:lineRule="auto"/>
        <w:contextualSpacing/>
        <w:jc w:val="both"/>
        <w:rPr>
          <w:rFonts w:ascii="Times New Roman" w:hAnsi="Times New Roman"/>
          <w:sz w:val="28"/>
          <w:szCs w:val="28"/>
        </w:rPr>
      </w:pPr>
      <w:proofErr w:type="spellStart"/>
      <w:r>
        <w:rPr>
          <w:rFonts w:ascii="Times New Roman" w:hAnsi="Times New Roman"/>
          <w:sz w:val="28"/>
          <w:szCs w:val="28"/>
        </w:rPr>
        <w:t>Вебинар</w:t>
      </w:r>
      <w:proofErr w:type="spellEnd"/>
      <w:r>
        <w:rPr>
          <w:rFonts w:ascii="Times New Roman" w:hAnsi="Times New Roman"/>
          <w:sz w:val="28"/>
          <w:szCs w:val="28"/>
        </w:rPr>
        <w:t xml:space="preserve"> «Современный детский сад: организация образовательного процесса», Гаранина О.И, воспитатель, 2020г;</w:t>
      </w:r>
    </w:p>
    <w:p w:rsidR="000C5EAB" w:rsidRDefault="000C5EAB" w:rsidP="000C5EAB">
      <w:pPr>
        <w:spacing w:after="0" w:line="240" w:lineRule="auto"/>
        <w:contextualSpacing/>
        <w:jc w:val="both"/>
        <w:rPr>
          <w:rFonts w:ascii="Times New Roman" w:hAnsi="Times New Roman"/>
          <w:sz w:val="28"/>
          <w:szCs w:val="28"/>
        </w:rPr>
      </w:pPr>
      <w:r>
        <w:rPr>
          <w:rFonts w:ascii="Times New Roman" w:hAnsi="Times New Roman"/>
          <w:sz w:val="28"/>
          <w:szCs w:val="28"/>
        </w:rPr>
        <w:t xml:space="preserve">- </w:t>
      </w:r>
      <w:proofErr w:type="spellStart"/>
      <w:r w:rsidRPr="00E561D8">
        <w:rPr>
          <w:rFonts w:ascii="Times New Roman" w:hAnsi="Times New Roman"/>
          <w:sz w:val="28"/>
          <w:szCs w:val="28"/>
        </w:rPr>
        <w:t>вебинар</w:t>
      </w:r>
      <w:proofErr w:type="spellEnd"/>
      <w:r>
        <w:rPr>
          <w:rFonts w:ascii="Times New Roman" w:hAnsi="Times New Roman"/>
          <w:sz w:val="28"/>
          <w:szCs w:val="28"/>
        </w:rPr>
        <w:t xml:space="preserve"> с прохождением тестирования на тему «Алгоритм междисциплинарного подхода при коррекции зубочелюстных и речевых нарушений»,</w:t>
      </w:r>
      <w:r w:rsidRPr="00E820EC">
        <w:rPr>
          <w:rFonts w:ascii="Times New Roman" w:hAnsi="Times New Roman"/>
          <w:sz w:val="28"/>
          <w:szCs w:val="28"/>
        </w:rPr>
        <w:t xml:space="preserve"> </w:t>
      </w:r>
      <w:r>
        <w:rPr>
          <w:rFonts w:ascii="Times New Roman" w:hAnsi="Times New Roman"/>
          <w:sz w:val="28"/>
          <w:szCs w:val="28"/>
        </w:rPr>
        <w:t xml:space="preserve"> </w:t>
      </w:r>
      <w:proofErr w:type="spellStart"/>
      <w:r>
        <w:rPr>
          <w:rFonts w:ascii="Times New Roman" w:hAnsi="Times New Roman"/>
          <w:sz w:val="28"/>
          <w:szCs w:val="28"/>
        </w:rPr>
        <w:t>Урапина</w:t>
      </w:r>
      <w:proofErr w:type="spellEnd"/>
      <w:r>
        <w:rPr>
          <w:rFonts w:ascii="Times New Roman" w:hAnsi="Times New Roman"/>
          <w:sz w:val="28"/>
          <w:szCs w:val="28"/>
        </w:rPr>
        <w:t xml:space="preserve"> Э.Ф, учитель-логопед,2020г;</w:t>
      </w:r>
    </w:p>
    <w:p w:rsidR="000C5EAB" w:rsidRDefault="000C5EAB" w:rsidP="000C5EAB">
      <w:pPr>
        <w:spacing w:after="0" w:line="240" w:lineRule="auto"/>
        <w:contextualSpacing/>
        <w:jc w:val="both"/>
        <w:rPr>
          <w:rFonts w:ascii="Times New Roman" w:hAnsi="Times New Roman"/>
          <w:sz w:val="28"/>
          <w:szCs w:val="28"/>
        </w:rPr>
      </w:pPr>
      <w:r>
        <w:rPr>
          <w:rFonts w:ascii="Times New Roman" w:hAnsi="Times New Roman"/>
          <w:sz w:val="28"/>
          <w:szCs w:val="28"/>
        </w:rPr>
        <w:t>-</w:t>
      </w:r>
      <w:r w:rsidRPr="00001524">
        <w:rPr>
          <w:rFonts w:ascii="Times New Roman" w:hAnsi="Times New Roman"/>
          <w:sz w:val="28"/>
          <w:szCs w:val="28"/>
        </w:rPr>
        <w:t xml:space="preserve"> </w:t>
      </w:r>
      <w:proofErr w:type="spellStart"/>
      <w:r>
        <w:rPr>
          <w:rFonts w:ascii="Times New Roman" w:hAnsi="Times New Roman"/>
          <w:sz w:val="28"/>
          <w:szCs w:val="28"/>
        </w:rPr>
        <w:t>вебинар</w:t>
      </w:r>
      <w:proofErr w:type="spellEnd"/>
      <w:r>
        <w:rPr>
          <w:rFonts w:ascii="Times New Roman" w:hAnsi="Times New Roman"/>
          <w:sz w:val="28"/>
          <w:szCs w:val="28"/>
        </w:rPr>
        <w:t xml:space="preserve"> на тему «Программа индивидуальных занятий по формированию психофизиологической базы речи и </w:t>
      </w:r>
      <w:proofErr w:type="spellStart"/>
      <w:r>
        <w:rPr>
          <w:rFonts w:ascii="Times New Roman" w:hAnsi="Times New Roman"/>
          <w:sz w:val="28"/>
          <w:szCs w:val="28"/>
        </w:rPr>
        <w:t>ВПФ</w:t>
      </w:r>
      <w:proofErr w:type="gramStart"/>
      <w:r>
        <w:rPr>
          <w:rFonts w:ascii="Times New Roman" w:hAnsi="Times New Roman"/>
          <w:sz w:val="28"/>
          <w:szCs w:val="28"/>
        </w:rPr>
        <w:t>.А</w:t>
      </w:r>
      <w:proofErr w:type="gramEnd"/>
      <w:r>
        <w:rPr>
          <w:rFonts w:ascii="Times New Roman" w:hAnsi="Times New Roman"/>
          <w:sz w:val="28"/>
          <w:szCs w:val="28"/>
        </w:rPr>
        <w:t>вторская</w:t>
      </w:r>
      <w:proofErr w:type="spellEnd"/>
      <w:r>
        <w:rPr>
          <w:rFonts w:ascii="Times New Roman" w:hAnsi="Times New Roman"/>
          <w:sz w:val="28"/>
          <w:szCs w:val="28"/>
        </w:rPr>
        <w:t xml:space="preserve"> методика </w:t>
      </w:r>
      <w:proofErr w:type="spellStart"/>
      <w:r>
        <w:rPr>
          <w:rFonts w:ascii="Times New Roman" w:hAnsi="Times New Roman"/>
          <w:sz w:val="28"/>
          <w:szCs w:val="28"/>
        </w:rPr>
        <w:t>О.С.Глухоедовой</w:t>
      </w:r>
      <w:proofErr w:type="spellEnd"/>
      <w:r>
        <w:rPr>
          <w:rFonts w:ascii="Times New Roman" w:hAnsi="Times New Roman"/>
          <w:sz w:val="28"/>
          <w:szCs w:val="28"/>
        </w:rPr>
        <w:t>»,</w:t>
      </w:r>
      <w:r w:rsidRPr="00001524">
        <w:rPr>
          <w:rFonts w:ascii="Times New Roman" w:hAnsi="Times New Roman"/>
          <w:sz w:val="28"/>
          <w:szCs w:val="28"/>
        </w:rPr>
        <w:t xml:space="preserve"> </w:t>
      </w:r>
      <w:proofErr w:type="spellStart"/>
      <w:r>
        <w:rPr>
          <w:rFonts w:ascii="Times New Roman" w:hAnsi="Times New Roman"/>
          <w:sz w:val="28"/>
          <w:szCs w:val="28"/>
        </w:rPr>
        <w:t>Урапина</w:t>
      </w:r>
      <w:proofErr w:type="spellEnd"/>
      <w:r>
        <w:rPr>
          <w:rFonts w:ascii="Times New Roman" w:hAnsi="Times New Roman"/>
          <w:sz w:val="28"/>
          <w:szCs w:val="28"/>
        </w:rPr>
        <w:t xml:space="preserve"> Э.Ф, учитель-логопед,2020г;</w:t>
      </w:r>
    </w:p>
    <w:p w:rsidR="000C5EAB" w:rsidRDefault="000C5EAB" w:rsidP="000C5EAB">
      <w:pPr>
        <w:spacing w:after="0" w:line="240" w:lineRule="auto"/>
        <w:contextualSpacing/>
        <w:jc w:val="both"/>
        <w:rPr>
          <w:rFonts w:ascii="Times New Roman" w:hAnsi="Times New Roman"/>
          <w:sz w:val="28"/>
          <w:szCs w:val="28"/>
        </w:rPr>
      </w:pPr>
      <w:r>
        <w:rPr>
          <w:rFonts w:ascii="Times New Roman" w:hAnsi="Times New Roman"/>
          <w:sz w:val="28"/>
          <w:szCs w:val="28"/>
        </w:rPr>
        <w:t>-</w:t>
      </w:r>
      <w:proofErr w:type="gramStart"/>
      <w:r>
        <w:rPr>
          <w:rFonts w:ascii="Times New Roman" w:hAnsi="Times New Roman"/>
          <w:sz w:val="28"/>
          <w:szCs w:val="28"/>
        </w:rPr>
        <w:t>обучение по теме</w:t>
      </w:r>
      <w:proofErr w:type="gramEnd"/>
      <w:r>
        <w:rPr>
          <w:rFonts w:ascii="Times New Roman" w:hAnsi="Times New Roman"/>
          <w:sz w:val="28"/>
          <w:szCs w:val="28"/>
        </w:rPr>
        <w:t xml:space="preserve"> «Дизартрия. Формы дизартрии. Методика коррекционного воздействия. Ранний детский аутизм. Речевые расстройства при аутизме. Методика работы с аутичным ребенком» (авторские семинары </w:t>
      </w:r>
      <w:proofErr w:type="spellStart"/>
      <w:r>
        <w:rPr>
          <w:rFonts w:ascii="Times New Roman" w:hAnsi="Times New Roman"/>
          <w:sz w:val="28"/>
          <w:szCs w:val="28"/>
        </w:rPr>
        <w:t>Нищевой</w:t>
      </w:r>
      <w:proofErr w:type="spellEnd"/>
      <w:r>
        <w:rPr>
          <w:rFonts w:ascii="Times New Roman" w:hAnsi="Times New Roman"/>
          <w:sz w:val="28"/>
          <w:szCs w:val="28"/>
        </w:rPr>
        <w:t xml:space="preserve">), </w:t>
      </w:r>
      <w:proofErr w:type="spellStart"/>
      <w:r>
        <w:rPr>
          <w:rFonts w:ascii="Times New Roman" w:hAnsi="Times New Roman"/>
          <w:sz w:val="28"/>
          <w:szCs w:val="28"/>
        </w:rPr>
        <w:t>Урапина</w:t>
      </w:r>
      <w:proofErr w:type="spellEnd"/>
      <w:r>
        <w:rPr>
          <w:rFonts w:ascii="Times New Roman" w:hAnsi="Times New Roman"/>
          <w:sz w:val="28"/>
          <w:szCs w:val="28"/>
        </w:rPr>
        <w:t xml:space="preserve"> Э.Ф, учитель-логопед,2020г;</w:t>
      </w:r>
    </w:p>
    <w:p w:rsidR="00411347" w:rsidRDefault="00411347" w:rsidP="000C5EAB">
      <w:pPr>
        <w:spacing w:after="0" w:line="240" w:lineRule="auto"/>
        <w:contextualSpacing/>
        <w:jc w:val="both"/>
        <w:rPr>
          <w:rFonts w:ascii="Times New Roman" w:hAnsi="Times New Roman"/>
          <w:sz w:val="28"/>
          <w:szCs w:val="28"/>
        </w:rPr>
      </w:pPr>
      <w:r>
        <w:rPr>
          <w:rFonts w:ascii="Times New Roman" w:hAnsi="Times New Roman"/>
          <w:sz w:val="28"/>
          <w:szCs w:val="28"/>
        </w:rPr>
        <w:t>-</w:t>
      </w:r>
      <w:proofErr w:type="spellStart"/>
      <w:r>
        <w:rPr>
          <w:rFonts w:ascii="Times New Roman" w:hAnsi="Times New Roman"/>
          <w:sz w:val="28"/>
          <w:szCs w:val="28"/>
        </w:rPr>
        <w:t>вебинар</w:t>
      </w:r>
      <w:proofErr w:type="spellEnd"/>
      <w:r>
        <w:rPr>
          <w:rFonts w:ascii="Times New Roman" w:hAnsi="Times New Roman"/>
          <w:sz w:val="28"/>
          <w:szCs w:val="28"/>
        </w:rPr>
        <w:t xml:space="preserve"> «Подготовка к обучению грамоте детей старшего дошкольного возраста», Гаранина О.И, 2020г;</w:t>
      </w:r>
    </w:p>
    <w:p w:rsidR="000C5EAB" w:rsidRDefault="000C5EAB" w:rsidP="00042C65">
      <w:pPr>
        <w:spacing w:after="0" w:line="240" w:lineRule="auto"/>
        <w:contextualSpacing/>
        <w:jc w:val="both"/>
        <w:rPr>
          <w:rFonts w:ascii="Times New Roman" w:hAnsi="Times New Roman"/>
          <w:sz w:val="28"/>
          <w:szCs w:val="28"/>
        </w:rPr>
      </w:pPr>
      <w:r>
        <w:rPr>
          <w:rFonts w:ascii="Times New Roman" w:hAnsi="Times New Roman"/>
          <w:sz w:val="28"/>
          <w:szCs w:val="28"/>
        </w:rPr>
        <w:t>-</w:t>
      </w:r>
      <w:r w:rsidRPr="00001524">
        <w:rPr>
          <w:rFonts w:ascii="Times New Roman" w:hAnsi="Times New Roman"/>
          <w:sz w:val="28"/>
          <w:szCs w:val="28"/>
        </w:rPr>
        <w:t xml:space="preserve"> </w:t>
      </w:r>
      <w:proofErr w:type="spellStart"/>
      <w:r>
        <w:rPr>
          <w:rFonts w:ascii="Times New Roman" w:hAnsi="Times New Roman"/>
          <w:sz w:val="28"/>
          <w:szCs w:val="28"/>
        </w:rPr>
        <w:t>вебинар</w:t>
      </w:r>
      <w:proofErr w:type="spellEnd"/>
      <w:r>
        <w:rPr>
          <w:rFonts w:ascii="Times New Roman" w:hAnsi="Times New Roman"/>
          <w:sz w:val="28"/>
          <w:szCs w:val="28"/>
        </w:rPr>
        <w:t xml:space="preserve"> «Практический опыт инклюзивного образования детей с РАС в ДОУ»,</w:t>
      </w:r>
      <w:r w:rsidRPr="00001524">
        <w:rPr>
          <w:rFonts w:ascii="Times New Roman" w:hAnsi="Times New Roman"/>
          <w:sz w:val="28"/>
          <w:szCs w:val="28"/>
        </w:rPr>
        <w:t xml:space="preserve"> </w:t>
      </w:r>
      <w:proofErr w:type="spellStart"/>
      <w:r>
        <w:rPr>
          <w:rFonts w:ascii="Times New Roman" w:hAnsi="Times New Roman"/>
          <w:sz w:val="28"/>
          <w:szCs w:val="28"/>
        </w:rPr>
        <w:t>Урапина</w:t>
      </w:r>
      <w:proofErr w:type="spellEnd"/>
      <w:r>
        <w:rPr>
          <w:rFonts w:ascii="Times New Roman" w:hAnsi="Times New Roman"/>
          <w:sz w:val="28"/>
          <w:szCs w:val="28"/>
        </w:rPr>
        <w:t xml:space="preserve"> Э.Ф, учитель-логопед,2020г;</w:t>
      </w:r>
    </w:p>
    <w:p w:rsidR="000C5EAB" w:rsidRDefault="000C5EAB" w:rsidP="000C5EAB">
      <w:pPr>
        <w:spacing w:after="0" w:line="240" w:lineRule="auto"/>
        <w:contextualSpacing/>
        <w:jc w:val="both"/>
        <w:rPr>
          <w:rFonts w:ascii="Times New Roman" w:hAnsi="Times New Roman"/>
          <w:sz w:val="28"/>
          <w:szCs w:val="28"/>
        </w:rPr>
      </w:pPr>
      <w:r>
        <w:rPr>
          <w:rFonts w:ascii="Times New Roman" w:hAnsi="Times New Roman"/>
          <w:sz w:val="28"/>
          <w:szCs w:val="28"/>
        </w:rPr>
        <w:t>-</w:t>
      </w:r>
      <w:r w:rsidRPr="00001524">
        <w:rPr>
          <w:rFonts w:ascii="Times New Roman" w:hAnsi="Times New Roman"/>
          <w:sz w:val="28"/>
          <w:szCs w:val="28"/>
        </w:rPr>
        <w:t xml:space="preserve"> </w:t>
      </w:r>
      <w:proofErr w:type="spellStart"/>
      <w:r>
        <w:rPr>
          <w:rFonts w:ascii="Times New Roman" w:hAnsi="Times New Roman"/>
          <w:sz w:val="28"/>
          <w:szCs w:val="28"/>
        </w:rPr>
        <w:t>вебинар</w:t>
      </w:r>
      <w:proofErr w:type="spellEnd"/>
      <w:r>
        <w:rPr>
          <w:rFonts w:ascii="Times New Roman" w:hAnsi="Times New Roman"/>
          <w:sz w:val="28"/>
          <w:szCs w:val="28"/>
        </w:rPr>
        <w:t xml:space="preserve"> «ЗПРР. </w:t>
      </w:r>
      <w:proofErr w:type="gramStart"/>
      <w:r>
        <w:rPr>
          <w:rFonts w:ascii="Times New Roman" w:hAnsi="Times New Roman"/>
          <w:sz w:val="28"/>
          <w:szCs w:val="28"/>
        </w:rPr>
        <w:t>Образовательная</w:t>
      </w:r>
      <w:proofErr w:type="gramEnd"/>
      <w:r>
        <w:rPr>
          <w:rFonts w:ascii="Times New Roman" w:hAnsi="Times New Roman"/>
          <w:sz w:val="28"/>
          <w:szCs w:val="28"/>
        </w:rPr>
        <w:t xml:space="preserve"> </w:t>
      </w:r>
      <w:proofErr w:type="spellStart"/>
      <w:r>
        <w:rPr>
          <w:rFonts w:ascii="Times New Roman" w:hAnsi="Times New Roman"/>
          <w:sz w:val="28"/>
          <w:szCs w:val="28"/>
        </w:rPr>
        <w:t>кинезиология</w:t>
      </w:r>
      <w:proofErr w:type="spellEnd"/>
      <w:r>
        <w:rPr>
          <w:rFonts w:ascii="Times New Roman" w:hAnsi="Times New Roman"/>
          <w:sz w:val="28"/>
          <w:szCs w:val="28"/>
        </w:rPr>
        <w:t xml:space="preserve"> и ее место в сенсорной интеграции детей дошкольного возраста»,</w:t>
      </w:r>
      <w:r w:rsidRPr="00001524">
        <w:rPr>
          <w:rFonts w:ascii="Times New Roman" w:hAnsi="Times New Roman"/>
          <w:sz w:val="28"/>
          <w:szCs w:val="28"/>
        </w:rPr>
        <w:t xml:space="preserve"> </w:t>
      </w:r>
      <w:proofErr w:type="spellStart"/>
      <w:r>
        <w:rPr>
          <w:rFonts w:ascii="Times New Roman" w:hAnsi="Times New Roman"/>
          <w:sz w:val="28"/>
          <w:szCs w:val="28"/>
        </w:rPr>
        <w:t>Урапина</w:t>
      </w:r>
      <w:proofErr w:type="spellEnd"/>
      <w:r>
        <w:rPr>
          <w:rFonts w:ascii="Times New Roman" w:hAnsi="Times New Roman"/>
          <w:sz w:val="28"/>
          <w:szCs w:val="28"/>
        </w:rPr>
        <w:t xml:space="preserve"> Э.Ф, учитель-логопед,2020г;</w:t>
      </w:r>
    </w:p>
    <w:p w:rsidR="000C5EAB" w:rsidRDefault="000C5EAB" w:rsidP="000C5EAB">
      <w:pPr>
        <w:spacing w:after="0" w:line="240" w:lineRule="auto"/>
        <w:contextualSpacing/>
        <w:jc w:val="both"/>
        <w:rPr>
          <w:rFonts w:ascii="Times New Roman" w:hAnsi="Times New Roman"/>
          <w:sz w:val="28"/>
          <w:szCs w:val="28"/>
        </w:rPr>
      </w:pPr>
      <w:r w:rsidRPr="00D27E8D">
        <w:rPr>
          <w:rFonts w:ascii="Times New Roman" w:hAnsi="Times New Roman"/>
          <w:sz w:val="28"/>
          <w:szCs w:val="28"/>
        </w:rPr>
        <w:t>-</w:t>
      </w:r>
      <w:r>
        <w:rPr>
          <w:rFonts w:ascii="Times New Roman" w:hAnsi="Times New Roman"/>
          <w:sz w:val="28"/>
          <w:szCs w:val="28"/>
        </w:rPr>
        <w:t>семинар «Дидактические и сюжетно-ролевые игры как средство художественно-эстетического воспитания дошкольников», Кузьмичева А.А, воспитатель, 2019г;</w:t>
      </w:r>
    </w:p>
    <w:p w:rsidR="000C5EAB" w:rsidRDefault="000C5EAB" w:rsidP="000C5EAB">
      <w:pPr>
        <w:spacing w:after="0" w:line="240" w:lineRule="auto"/>
        <w:contextualSpacing/>
        <w:jc w:val="both"/>
        <w:rPr>
          <w:rFonts w:ascii="Times New Roman" w:hAnsi="Times New Roman"/>
          <w:sz w:val="28"/>
          <w:szCs w:val="28"/>
        </w:rPr>
      </w:pPr>
      <w:r>
        <w:rPr>
          <w:rFonts w:ascii="Times New Roman" w:hAnsi="Times New Roman"/>
          <w:sz w:val="28"/>
          <w:szCs w:val="28"/>
        </w:rPr>
        <w:t>-семинар «Патриотизм и патриотическое воспитание в современных условиях: проблемы и актуальные направления работы»,</w:t>
      </w:r>
      <w:r w:rsidRPr="00CA08DE">
        <w:rPr>
          <w:rFonts w:ascii="Times New Roman" w:hAnsi="Times New Roman"/>
          <w:sz w:val="28"/>
          <w:szCs w:val="28"/>
        </w:rPr>
        <w:t xml:space="preserve"> </w:t>
      </w:r>
      <w:r>
        <w:rPr>
          <w:rFonts w:ascii="Times New Roman" w:hAnsi="Times New Roman"/>
          <w:sz w:val="28"/>
          <w:szCs w:val="28"/>
        </w:rPr>
        <w:t>Кузьмичева А.А, воспитатель, 2020г;</w:t>
      </w:r>
    </w:p>
    <w:p w:rsidR="000C5EAB" w:rsidRPr="00E820EC" w:rsidRDefault="000C5EAB" w:rsidP="00042C65">
      <w:pPr>
        <w:spacing w:after="0" w:line="240" w:lineRule="auto"/>
        <w:contextualSpacing/>
        <w:jc w:val="both"/>
        <w:rPr>
          <w:rFonts w:ascii="Times New Roman" w:hAnsi="Times New Roman"/>
          <w:sz w:val="28"/>
          <w:szCs w:val="28"/>
        </w:rPr>
      </w:pPr>
      <w:r>
        <w:rPr>
          <w:rFonts w:ascii="Times New Roman" w:hAnsi="Times New Roman"/>
          <w:sz w:val="28"/>
          <w:szCs w:val="28"/>
        </w:rPr>
        <w:lastRenderedPageBreak/>
        <w:t>-</w:t>
      </w:r>
      <w:proofErr w:type="spellStart"/>
      <w:r>
        <w:rPr>
          <w:rFonts w:ascii="Times New Roman" w:hAnsi="Times New Roman"/>
          <w:sz w:val="28"/>
          <w:szCs w:val="28"/>
        </w:rPr>
        <w:t>вебинар</w:t>
      </w:r>
      <w:proofErr w:type="spellEnd"/>
      <w:r>
        <w:rPr>
          <w:rFonts w:ascii="Times New Roman" w:hAnsi="Times New Roman"/>
          <w:sz w:val="28"/>
          <w:szCs w:val="28"/>
        </w:rPr>
        <w:t xml:space="preserve"> «Формирование и развитие творческих способностей дошкольников в условиях реализации ФГОС ДО», Гарипова Л.</w:t>
      </w:r>
      <w:proofErr w:type="gramStart"/>
      <w:r>
        <w:rPr>
          <w:rFonts w:ascii="Times New Roman" w:hAnsi="Times New Roman"/>
          <w:sz w:val="28"/>
          <w:szCs w:val="28"/>
        </w:rPr>
        <w:t>Р</w:t>
      </w:r>
      <w:proofErr w:type="gramEnd"/>
      <w:r>
        <w:rPr>
          <w:rFonts w:ascii="Times New Roman" w:hAnsi="Times New Roman"/>
          <w:sz w:val="28"/>
          <w:szCs w:val="28"/>
        </w:rPr>
        <w:t>, воспитатель, 2020г;</w:t>
      </w:r>
    </w:p>
    <w:p w:rsidR="000944E0" w:rsidRDefault="000C5EAB" w:rsidP="000944E0">
      <w:pPr>
        <w:spacing w:after="0" w:line="240" w:lineRule="auto"/>
        <w:contextualSpacing/>
        <w:jc w:val="both"/>
        <w:rPr>
          <w:rFonts w:ascii="Times New Roman" w:hAnsi="Times New Roman"/>
          <w:sz w:val="28"/>
          <w:szCs w:val="28"/>
        </w:rPr>
      </w:pPr>
      <w:r>
        <w:rPr>
          <w:rFonts w:ascii="Times New Roman" w:hAnsi="Times New Roman"/>
          <w:sz w:val="28"/>
          <w:szCs w:val="28"/>
        </w:rPr>
        <w:t>-</w:t>
      </w:r>
      <w:r w:rsidR="000944E0">
        <w:rPr>
          <w:rFonts w:ascii="Times New Roman" w:hAnsi="Times New Roman"/>
          <w:sz w:val="28"/>
          <w:szCs w:val="28"/>
        </w:rPr>
        <w:t xml:space="preserve">региональная научно-практическая конференция по теме: «Образовательная система </w:t>
      </w:r>
      <w:proofErr w:type="spellStart"/>
      <w:r w:rsidR="000944E0">
        <w:rPr>
          <w:rFonts w:ascii="Times New Roman" w:hAnsi="Times New Roman"/>
          <w:sz w:val="28"/>
          <w:szCs w:val="28"/>
        </w:rPr>
        <w:t>Л.Г.Петерсон</w:t>
      </w:r>
      <w:proofErr w:type="spellEnd"/>
      <w:r w:rsidR="000944E0">
        <w:rPr>
          <w:rFonts w:ascii="Times New Roman" w:hAnsi="Times New Roman"/>
          <w:sz w:val="28"/>
          <w:szCs w:val="28"/>
        </w:rPr>
        <w:t xml:space="preserve"> и непрерывный курс математики «Учусь </w:t>
      </w:r>
      <w:proofErr w:type="spellStart"/>
      <w:r w:rsidR="000944E0">
        <w:rPr>
          <w:rFonts w:ascii="Times New Roman" w:hAnsi="Times New Roman"/>
          <w:sz w:val="28"/>
          <w:szCs w:val="28"/>
        </w:rPr>
        <w:t>уситься</w:t>
      </w:r>
      <w:proofErr w:type="spellEnd"/>
      <w:r w:rsidR="000944E0">
        <w:rPr>
          <w:rFonts w:ascii="Times New Roman" w:hAnsi="Times New Roman"/>
          <w:sz w:val="28"/>
          <w:szCs w:val="28"/>
        </w:rPr>
        <w:t>» как инструмент повышения качества современного  математического образования», организованная НОУ ДПО «Институт системно-деятельной педагогики»,</w:t>
      </w:r>
      <w:r w:rsidR="00921E97">
        <w:rPr>
          <w:rFonts w:ascii="Times New Roman" w:hAnsi="Times New Roman"/>
          <w:sz w:val="28"/>
          <w:szCs w:val="28"/>
        </w:rPr>
        <w:t xml:space="preserve"> Голубева Л.В, старший воспитатель,</w:t>
      </w:r>
      <w:r w:rsidR="000944E0">
        <w:rPr>
          <w:rFonts w:ascii="Times New Roman" w:hAnsi="Times New Roman"/>
          <w:sz w:val="28"/>
          <w:szCs w:val="28"/>
        </w:rPr>
        <w:t xml:space="preserve"> </w:t>
      </w:r>
      <w:proofErr w:type="spellStart"/>
      <w:r w:rsidR="000944E0">
        <w:rPr>
          <w:rFonts w:ascii="Times New Roman" w:hAnsi="Times New Roman"/>
          <w:sz w:val="28"/>
          <w:szCs w:val="28"/>
        </w:rPr>
        <w:t>Хасанова</w:t>
      </w:r>
      <w:proofErr w:type="gramStart"/>
      <w:r w:rsidR="000944E0">
        <w:rPr>
          <w:rFonts w:ascii="Times New Roman" w:hAnsi="Times New Roman"/>
          <w:sz w:val="28"/>
          <w:szCs w:val="28"/>
        </w:rPr>
        <w:t>.Р</w:t>
      </w:r>
      <w:proofErr w:type="gramEnd"/>
      <w:r w:rsidR="000944E0">
        <w:rPr>
          <w:rFonts w:ascii="Times New Roman" w:hAnsi="Times New Roman"/>
          <w:sz w:val="28"/>
          <w:szCs w:val="28"/>
        </w:rPr>
        <w:t>.И</w:t>
      </w:r>
      <w:proofErr w:type="spellEnd"/>
      <w:r w:rsidR="000944E0">
        <w:rPr>
          <w:rFonts w:ascii="Times New Roman" w:hAnsi="Times New Roman"/>
          <w:sz w:val="28"/>
          <w:szCs w:val="28"/>
        </w:rPr>
        <w:t>,  воспитатель,</w:t>
      </w:r>
      <w:r w:rsidR="005C510F">
        <w:rPr>
          <w:rFonts w:ascii="Times New Roman" w:hAnsi="Times New Roman"/>
          <w:sz w:val="28"/>
          <w:szCs w:val="28"/>
        </w:rPr>
        <w:t xml:space="preserve"> </w:t>
      </w:r>
      <w:proofErr w:type="spellStart"/>
      <w:r w:rsidR="005C510F">
        <w:rPr>
          <w:rFonts w:ascii="Times New Roman" w:hAnsi="Times New Roman"/>
          <w:sz w:val="28"/>
          <w:szCs w:val="28"/>
        </w:rPr>
        <w:t>Гатауллина</w:t>
      </w:r>
      <w:proofErr w:type="spellEnd"/>
      <w:r w:rsidR="005C510F">
        <w:rPr>
          <w:rFonts w:ascii="Times New Roman" w:hAnsi="Times New Roman"/>
          <w:sz w:val="28"/>
          <w:szCs w:val="28"/>
        </w:rPr>
        <w:t xml:space="preserve"> Г.Н, воспитатель,</w:t>
      </w:r>
      <w:r w:rsidR="000F6AED">
        <w:rPr>
          <w:rFonts w:ascii="Times New Roman" w:hAnsi="Times New Roman"/>
          <w:sz w:val="28"/>
          <w:szCs w:val="28"/>
        </w:rPr>
        <w:t xml:space="preserve"> Ануфриева М.М, воспитатель,</w:t>
      </w:r>
      <w:r w:rsidR="00CA08DE" w:rsidRPr="00CA08DE">
        <w:rPr>
          <w:rFonts w:ascii="Times New Roman" w:hAnsi="Times New Roman"/>
          <w:sz w:val="28"/>
          <w:szCs w:val="28"/>
        </w:rPr>
        <w:t xml:space="preserve"> </w:t>
      </w:r>
      <w:r w:rsidR="00CA08DE">
        <w:rPr>
          <w:rFonts w:ascii="Times New Roman" w:hAnsi="Times New Roman"/>
          <w:sz w:val="28"/>
          <w:szCs w:val="28"/>
        </w:rPr>
        <w:t xml:space="preserve">Гарипова </w:t>
      </w:r>
      <w:proofErr w:type="spellStart"/>
      <w:r w:rsidR="00CA08DE">
        <w:rPr>
          <w:rFonts w:ascii="Times New Roman" w:hAnsi="Times New Roman"/>
          <w:sz w:val="28"/>
          <w:szCs w:val="28"/>
        </w:rPr>
        <w:t>Л.Р,воспитатель</w:t>
      </w:r>
      <w:proofErr w:type="spellEnd"/>
      <w:r w:rsidR="00CA08DE">
        <w:rPr>
          <w:rFonts w:ascii="Times New Roman" w:hAnsi="Times New Roman"/>
          <w:sz w:val="28"/>
          <w:szCs w:val="28"/>
        </w:rPr>
        <w:t xml:space="preserve">, </w:t>
      </w:r>
      <w:r w:rsidR="007B6CFA">
        <w:rPr>
          <w:rFonts w:ascii="Times New Roman" w:hAnsi="Times New Roman"/>
          <w:sz w:val="28"/>
          <w:szCs w:val="28"/>
        </w:rPr>
        <w:t xml:space="preserve"> Гаранина О.И, воспитатель,</w:t>
      </w:r>
      <w:r w:rsidR="000944E0">
        <w:rPr>
          <w:rFonts w:ascii="Times New Roman" w:hAnsi="Times New Roman"/>
          <w:sz w:val="28"/>
          <w:szCs w:val="28"/>
        </w:rPr>
        <w:t>2020г;</w:t>
      </w:r>
    </w:p>
    <w:p w:rsidR="000944E0" w:rsidRDefault="000944E0" w:rsidP="00042C65">
      <w:pPr>
        <w:spacing w:after="0" w:line="240" w:lineRule="auto"/>
        <w:contextualSpacing/>
        <w:jc w:val="both"/>
        <w:rPr>
          <w:rFonts w:ascii="Times New Roman" w:hAnsi="Times New Roman"/>
          <w:sz w:val="28"/>
          <w:szCs w:val="28"/>
        </w:rPr>
      </w:pPr>
      <w:r>
        <w:rPr>
          <w:rFonts w:ascii="Times New Roman" w:hAnsi="Times New Roman"/>
          <w:sz w:val="28"/>
          <w:szCs w:val="28"/>
        </w:rPr>
        <w:t xml:space="preserve">-Республиканская научно-практическая конференция по теме: «Современные технологии в деятельности инновационных площадок», организованная МО и Н РТ, ГАПОУ «Казанский педагогический </w:t>
      </w:r>
      <w:proofErr w:type="spellStart"/>
      <w:r>
        <w:rPr>
          <w:rFonts w:ascii="Times New Roman" w:hAnsi="Times New Roman"/>
          <w:sz w:val="28"/>
          <w:szCs w:val="28"/>
        </w:rPr>
        <w:t>колледж»</w:t>
      </w:r>
      <w:proofErr w:type="gramStart"/>
      <w:r>
        <w:rPr>
          <w:rFonts w:ascii="Times New Roman" w:hAnsi="Times New Roman"/>
          <w:sz w:val="28"/>
          <w:szCs w:val="28"/>
        </w:rPr>
        <w:t>,Г</w:t>
      </w:r>
      <w:proofErr w:type="gramEnd"/>
      <w:r>
        <w:rPr>
          <w:rFonts w:ascii="Times New Roman" w:hAnsi="Times New Roman"/>
          <w:sz w:val="28"/>
          <w:szCs w:val="28"/>
        </w:rPr>
        <w:t>олубева</w:t>
      </w:r>
      <w:proofErr w:type="spellEnd"/>
      <w:r>
        <w:rPr>
          <w:rFonts w:ascii="Times New Roman" w:hAnsi="Times New Roman"/>
          <w:sz w:val="28"/>
          <w:szCs w:val="28"/>
        </w:rPr>
        <w:t xml:space="preserve"> Л.В, старший воспитатель, </w:t>
      </w:r>
      <w:proofErr w:type="spellStart"/>
      <w:r>
        <w:rPr>
          <w:rFonts w:ascii="Times New Roman" w:hAnsi="Times New Roman"/>
          <w:sz w:val="28"/>
          <w:szCs w:val="28"/>
        </w:rPr>
        <w:t>Урапина</w:t>
      </w:r>
      <w:proofErr w:type="spellEnd"/>
      <w:r>
        <w:rPr>
          <w:rFonts w:ascii="Times New Roman" w:hAnsi="Times New Roman"/>
          <w:sz w:val="28"/>
          <w:szCs w:val="28"/>
        </w:rPr>
        <w:t xml:space="preserve"> Э.Ф, учитель-логопед, Архипова Л.А, учитель-логопед, Чернявская Л.Р, педагог-психолог, 2020г;</w:t>
      </w:r>
    </w:p>
    <w:p w:rsidR="00737156" w:rsidRDefault="00737156" w:rsidP="00042C65">
      <w:pPr>
        <w:spacing w:after="0" w:line="240" w:lineRule="auto"/>
        <w:contextualSpacing/>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V</w:t>
      </w:r>
      <w:r w:rsidRPr="00737156">
        <w:rPr>
          <w:rFonts w:ascii="Times New Roman" w:hAnsi="Times New Roman"/>
          <w:sz w:val="28"/>
          <w:szCs w:val="28"/>
        </w:rPr>
        <w:t xml:space="preserve"> </w:t>
      </w:r>
      <w:r>
        <w:rPr>
          <w:rFonts w:ascii="Times New Roman" w:hAnsi="Times New Roman"/>
          <w:sz w:val="28"/>
          <w:szCs w:val="28"/>
        </w:rPr>
        <w:t>городская научно-практическая конференция психологов «Актуальные вопросы психологической службы в образовании», Чернявская Л.</w:t>
      </w:r>
      <w:proofErr w:type="gramStart"/>
      <w:r>
        <w:rPr>
          <w:rFonts w:ascii="Times New Roman" w:hAnsi="Times New Roman"/>
          <w:sz w:val="28"/>
          <w:szCs w:val="28"/>
        </w:rPr>
        <w:t>Р</w:t>
      </w:r>
      <w:proofErr w:type="gramEnd"/>
      <w:r>
        <w:rPr>
          <w:rFonts w:ascii="Times New Roman" w:hAnsi="Times New Roman"/>
          <w:sz w:val="28"/>
          <w:szCs w:val="28"/>
        </w:rPr>
        <w:t>, педагог-психолог, 2020г;</w:t>
      </w:r>
    </w:p>
    <w:p w:rsidR="0090477F" w:rsidRDefault="0090477F" w:rsidP="00042C65">
      <w:pPr>
        <w:spacing w:after="0" w:line="240" w:lineRule="auto"/>
        <w:contextualSpacing/>
        <w:jc w:val="both"/>
        <w:rPr>
          <w:rFonts w:ascii="Times New Roman" w:hAnsi="Times New Roman"/>
          <w:sz w:val="28"/>
          <w:szCs w:val="28"/>
        </w:rPr>
      </w:pPr>
      <w:r>
        <w:rPr>
          <w:rFonts w:ascii="Times New Roman" w:hAnsi="Times New Roman"/>
          <w:sz w:val="28"/>
          <w:szCs w:val="28"/>
        </w:rPr>
        <w:t>-научный семинар «Современные тенденции развития психологии образования»,</w:t>
      </w:r>
      <w:r w:rsidRPr="0090477F">
        <w:rPr>
          <w:rFonts w:ascii="Times New Roman" w:hAnsi="Times New Roman"/>
          <w:sz w:val="28"/>
          <w:szCs w:val="28"/>
        </w:rPr>
        <w:t xml:space="preserve"> </w:t>
      </w:r>
      <w:r>
        <w:rPr>
          <w:rFonts w:ascii="Times New Roman" w:hAnsi="Times New Roman"/>
          <w:sz w:val="28"/>
          <w:szCs w:val="28"/>
        </w:rPr>
        <w:t>Чернявская Л.</w:t>
      </w:r>
      <w:proofErr w:type="gramStart"/>
      <w:r>
        <w:rPr>
          <w:rFonts w:ascii="Times New Roman" w:hAnsi="Times New Roman"/>
          <w:sz w:val="28"/>
          <w:szCs w:val="28"/>
        </w:rPr>
        <w:t>Р</w:t>
      </w:r>
      <w:proofErr w:type="gramEnd"/>
      <w:r>
        <w:rPr>
          <w:rFonts w:ascii="Times New Roman" w:hAnsi="Times New Roman"/>
          <w:sz w:val="28"/>
          <w:szCs w:val="28"/>
        </w:rPr>
        <w:t>, педагог-психолог, 2020г;</w:t>
      </w:r>
    </w:p>
    <w:p w:rsidR="007B6CFA" w:rsidRDefault="00E561D8" w:rsidP="004B293D">
      <w:pPr>
        <w:spacing w:after="0" w:line="240" w:lineRule="auto"/>
        <w:contextualSpacing/>
        <w:jc w:val="both"/>
        <w:rPr>
          <w:rFonts w:ascii="Times New Roman" w:hAnsi="Times New Roman"/>
          <w:sz w:val="28"/>
          <w:szCs w:val="28"/>
        </w:rPr>
      </w:pPr>
      <w:r>
        <w:rPr>
          <w:rFonts w:ascii="Times New Roman" w:hAnsi="Times New Roman"/>
          <w:sz w:val="28"/>
          <w:szCs w:val="28"/>
        </w:rPr>
        <w:t>- Всероссийская педагогическая конференция «Перспективные технологии и методы в практике современного образования», тема выступления «Использование телесно-ориентированных практик в совместной коррекционной работе учителя-логопеда и воспитателя»,</w:t>
      </w:r>
      <w:r w:rsidRPr="00E561D8">
        <w:rPr>
          <w:rFonts w:ascii="Times New Roman" w:hAnsi="Times New Roman"/>
          <w:sz w:val="28"/>
          <w:szCs w:val="28"/>
        </w:rPr>
        <w:t xml:space="preserve"> </w:t>
      </w:r>
      <w:proofErr w:type="spellStart"/>
      <w:r>
        <w:rPr>
          <w:rFonts w:ascii="Times New Roman" w:hAnsi="Times New Roman"/>
          <w:sz w:val="28"/>
          <w:szCs w:val="28"/>
        </w:rPr>
        <w:t>Урап</w:t>
      </w:r>
      <w:r w:rsidR="000C5EAB">
        <w:rPr>
          <w:rFonts w:ascii="Times New Roman" w:hAnsi="Times New Roman"/>
          <w:sz w:val="28"/>
          <w:szCs w:val="28"/>
        </w:rPr>
        <w:t>ина</w:t>
      </w:r>
      <w:proofErr w:type="spellEnd"/>
      <w:r w:rsidR="000C5EAB">
        <w:rPr>
          <w:rFonts w:ascii="Times New Roman" w:hAnsi="Times New Roman"/>
          <w:sz w:val="28"/>
          <w:szCs w:val="28"/>
        </w:rPr>
        <w:t xml:space="preserve"> Э.Ф, учитель-логопед,2020г. </w:t>
      </w:r>
    </w:p>
    <w:p w:rsidR="007B6CFA" w:rsidRPr="00E0538A" w:rsidRDefault="00E0538A" w:rsidP="004B293D">
      <w:pPr>
        <w:spacing w:after="0" w:line="240" w:lineRule="auto"/>
        <w:contextualSpacing/>
        <w:jc w:val="both"/>
        <w:rPr>
          <w:rFonts w:ascii="Times New Roman" w:hAnsi="Times New Roman"/>
          <w:sz w:val="28"/>
          <w:szCs w:val="28"/>
        </w:rPr>
      </w:pPr>
      <w:proofErr w:type="gramStart"/>
      <w:r>
        <w:rPr>
          <w:rFonts w:ascii="Times New Roman" w:hAnsi="Times New Roman"/>
          <w:sz w:val="28"/>
          <w:szCs w:val="28"/>
          <w:lang w:val="en-US"/>
        </w:rPr>
        <w:t>VI</w:t>
      </w:r>
      <w:r w:rsidRPr="00E0538A">
        <w:rPr>
          <w:rFonts w:ascii="Times New Roman" w:hAnsi="Times New Roman"/>
          <w:sz w:val="28"/>
          <w:szCs w:val="28"/>
        </w:rPr>
        <w:t xml:space="preserve"> </w:t>
      </w:r>
      <w:r>
        <w:rPr>
          <w:rFonts w:ascii="Times New Roman" w:hAnsi="Times New Roman"/>
          <w:sz w:val="28"/>
          <w:szCs w:val="28"/>
        </w:rPr>
        <w:t xml:space="preserve"> Всероссийская</w:t>
      </w:r>
      <w:proofErr w:type="gramEnd"/>
      <w:r>
        <w:rPr>
          <w:rFonts w:ascii="Times New Roman" w:hAnsi="Times New Roman"/>
          <w:sz w:val="28"/>
          <w:szCs w:val="28"/>
        </w:rPr>
        <w:t xml:space="preserve"> научно-практическая конференция «Современные тенденции организации образовательного процесса: от идеи к результату», Гаранина О.И, воспитатель, 2020г;</w:t>
      </w:r>
    </w:p>
    <w:p w:rsidR="00411347" w:rsidRDefault="00411347" w:rsidP="004B293D">
      <w:pPr>
        <w:spacing w:after="0" w:line="240" w:lineRule="auto"/>
        <w:contextualSpacing/>
        <w:jc w:val="both"/>
        <w:rPr>
          <w:rFonts w:ascii="Times New Roman" w:hAnsi="Times New Roman"/>
          <w:sz w:val="28"/>
          <w:szCs w:val="28"/>
        </w:rPr>
      </w:pPr>
      <w:r w:rsidRPr="00411347">
        <w:rPr>
          <w:rFonts w:ascii="Times New Roman" w:hAnsi="Times New Roman"/>
          <w:sz w:val="28"/>
          <w:szCs w:val="28"/>
        </w:rPr>
        <w:t xml:space="preserve">Все педагоги </w:t>
      </w:r>
      <w:r>
        <w:rPr>
          <w:rFonts w:ascii="Times New Roman" w:hAnsi="Times New Roman"/>
          <w:sz w:val="28"/>
          <w:szCs w:val="28"/>
        </w:rPr>
        <w:t xml:space="preserve">прошли курсы повышения квалификации, прослушав </w:t>
      </w:r>
      <w:proofErr w:type="spellStart"/>
      <w:r>
        <w:rPr>
          <w:rFonts w:ascii="Times New Roman" w:hAnsi="Times New Roman"/>
          <w:sz w:val="28"/>
          <w:szCs w:val="28"/>
        </w:rPr>
        <w:t>вебинары</w:t>
      </w:r>
      <w:proofErr w:type="spellEnd"/>
      <w:r>
        <w:rPr>
          <w:rFonts w:ascii="Times New Roman" w:hAnsi="Times New Roman"/>
          <w:sz w:val="28"/>
          <w:szCs w:val="28"/>
        </w:rPr>
        <w:t xml:space="preserve"> по темам:</w:t>
      </w:r>
    </w:p>
    <w:p w:rsidR="00411347" w:rsidRPr="00411347" w:rsidRDefault="00411347" w:rsidP="00411347">
      <w:pPr>
        <w:contextualSpacing/>
        <w:rPr>
          <w:rFonts w:ascii="Times New Roman" w:hAnsi="Times New Roman"/>
          <w:sz w:val="28"/>
          <w:szCs w:val="28"/>
        </w:rPr>
      </w:pPr>
      <w:r w:rsidRPr="00411347">
        <w:rPr>
          <w:rFonts w:ascii="Times New Roman" w:hAnsi="Times New Roman"/>
          <w:sz w:val="28"/>
          <w:szCs w:val="28"/>
        </w:rPr>
        <w:t>«Реализация образовательной области «Социально-коммуникативное развитие»;</w:t>
      </w:r>
    </w:p>
    <w:p w:rsidR="00411347" w:rsidRDefault="00411347" w:rsidP="00411347">
      <w:pPr>
        <w:contextualSpacing/>
        <w:rPr>
          <w:rFonts w:ascii="Times New Roman" w:hAnsi="Times New Roman"/>
          <w:sz w:val="28"/>
          <w:szCs w:val="28"/>
        </w:rPr>
      </w:pPr>
      <w:r w:rsidRPr="00411347">
        <w:rPr>
          <w:rFonts w:ascii="Times New Roman" w:hAnsi="Times New Roman"/>
          <w:sz w:val="28"/>
          <w:szCs w:val="28"/>
        </w:rPr>
        <w:t>«Реализация образовательной области «Познавательное развитие»</w:t>
      </w:r>
      <w:r>
        <w:rPr>
          <w:rFonts w:ascii="Times New Roman" w:hAnsi="Times New Roman"/>
          <w:sz w:val="28"/>
          <w:szCs w:val="28"/>
        </w:rPr>
        <w:t>;</w:t>
      </w:r>
    </w:p>
    <w:p w:rsidR="00411347" w:rsidRDefault="00411347" w:rsidP="00411347">
      <w:pPr>
        <w:contextualSpacing/>
        <w:rPr>
          <w:rFonts w:ascii="Times New Roman" w:hAnsi="Times New Roman"/>
          <w:sz w:val="28"/>
          <w:szCs w:val="28"/>
        </w:rPr>
      </w:pPr>
      <w:r>
        <w:rPr>
          <w:rFonts w:ascii="Times New Roman" w:hAnsi="Times New Roman"/>
          <w:sz w:val="28"/>
          <w:szCs w:val="28"/>
        </w:rPr>
        <w:t>«Реализация образовательной области «Речевое развитие»;</w:t>
      </w:r>
    </w:p>
    <w:p w:rsidR="00411347" w:rsidRDefault="00411347" w:rsidP="00411347">
      <w:pPr>
        <w:contextualSpacing/>
        <w:rPr>
          <w:rFonts w:ascii="Times New Roman" w:hAnsi="Times New Roman"/>
          <w:sz w:val="28"/>
          <w:szCs w:val="28"/>
        </w:rPr>
      </w:pPr>
      <w:r>
        <w:rPr>
          <w:rFonts w:ascii="Times New Roman" w:hAnsi="Times New Roman"/>
          <w:sz w:val="28"/>
          <w:szCs w:val="28"/>
        </w:rPr>
        <w:t>«Реализация образовательной области «Художественно-эстетическое развитие»;</w:t>
      </w:r>
    </w:p>
    <w:p w:rsidR="00411347" w:rsidRDefault="00411347" w:rsidP="00411347">
      <w:pPr>
        <w:contextualSpacing/>
        <w:rPr>
          <w:rFonts w:ascii="Times New Roman" w:hAnsi="Times New Roman"/>
          <w:sz w:val="28"/>
          <w:szCs w:val="28"/>
        </w:rPr>
      </w:pPr>
      <w:r>
        <w:rPr>
          <w:rFonts w:ascii="Times New Roman" w:hAnsi="Times New Roman"/>
          <w:sz w:val="28"/>
          <w:szCs w:val="28"/>
        </w:rPr>
        <w:t>«Реализация образовательной области «Физическое развитие»;</w:t>
      </w:r>
    </w:p>
    <w:p w:rsidR="00411347" w:rsidRDefault="00411347" w:rsidP="00411347">
      <w:pPr>
        <w:contextualSpacing/>
        <w:rPr>
          <w:rFonts w:ascii="Times New Roman" w:hAnsi="Times New Roman"/>
          <w:sz w:val="28"/>
          <w:szCs w:val="28"/>
        </w:rPr>
      </w:pPr>
      <w:r>
        <w:rPr>
          <w:rFonts w:ascii="Times New Roman" w:hAnsi="Times New Roman"/>
          <w:sz w:val="28"/>
          <w:szCs w:val="28"/>
        </w:rPr>
        <w:t>«Реализация программ инклюзивного образования»;</w:t>
      </w:r>
    </w:p>
    <w:p w:rsidR="00411347" w:rsidRDefault="00411347" w:rsidP="00411347">
      <w:pPr>
        <w:contextualSpacing/>
        <w:rPr>
          <w:rFonts w:ascii="Times New Roman" w:hAnsi="Times New Roman"/>
          <w:sz w:val="28"/>
          <w:szCs w:val="28"/>
        </w:rPr>
      </w:pPr>
      <w:r>
        <w:rPr>
          <w:rFonts w:ascii="Times New Roman" w:hAnsi="Times New Roman"/>
          <w:sz w:val="28"/>
          <w:szCs w:val="28"/>
        </w:rPr>
        <w:t>«Реализация программ для детей раннего возраста»;</w:t>
      </w:r>
    </w:p>
    <w:p w:rsidR="00411347" w:rsidRDefault="00411347" w:rsidP="00411347">
      <w:pPr>
        <w:contextualSpacing/>
        <w:rPr>
          <w:rFonts w:ascii="Times New Roman" w:hAnsi="Times New Roman"/>
          <w:sz w:val="28"/>
          <w:szCs w:val="28"/>
        </w:rPr>
      </w:pPr>
      <w:r>
        <w:rPr>
          <w:rFonts w:ascii="Times New Roman" w:hAnsi="Times New Roman"/>
          <w:sz w:val="28"/>
          <w:szCs w:val="28"/>
        </w:rPr>
        <w:t xml:space="preserve">«Компетентное </w:t>
      </w:r>
      <w:proofErr w:type="spellStart"/>
      <w:r>
        <w:rPr>
          <w:rFonts w:ascii="Times New Roman" w:hAnsi="Times New Roman"/>
          <w:sz w:val="28"/>
          <w:szCs w:val="28"/>
        </w:rPr>
        <w:t>родительство</w:t>
      </w:r>
      <w:proofErr w:type="spellEnd"/>
      <w:r>
        <w:rPr>
          <w:rFonts w:ascii="Times New Roman" w:hAnsi="Times New Roman"/>
          <w:sz w:val="28"/>
          <w:szCs w:val="28"/>
        </w:rPr>
        <w:t>»;</w:t>
      </w:r>
    </w:p>
    <w:p w:rsidR="00411347" w:rsidRDefault="00411347" w:rsidP="00411347">
      <w:pPr>
        <w:contextualSpacing/>
        <w:rPr>
          <w:rFonts w:ascii="Times New Roman" w:hAnsi="Times New Roman"/>
          <w:sz w:val="28"/>
          <w:szCs w:val="28"/>
        </w:rPr>
      </w:pPr>
      <w:r>
        <w:rPr>
          <w:rFonts w:ascii="Times New Roman" w:hAnsi="Times New Roman"/>
          <w:sz w:val="28"/>
          <w:szCs w:val="28"/>
        </w:rPr>
        <w:t>«Духовно-нравственное воспитание детей дошкольного возраста»;</w:t>
      </w:r>
    </w:p>
    <w:p w:rsidR="00411347" w:rsidRPr="00411347" w:rsidRDefault="00411347" w:rsidP="00411347">
      <w:pPr>
        <w:contextualSpacing/>
        <w:rPr>
          <w:rFonts w:ascii="Times New Roman" w:hAnsi="Times New Roman"/>
          <w:sz w:val="28"/>
          <w:szCs w:val="28"/>
        </w:rPr>
      </w:pPr>
      <w:r>
        <w:rPr>
          <w:rFonts w:ascii="Times New Roman" w:hAnsi="Times New Roman"/>
          <w:sz w:val="28"/>
          <w:szCs w:val="28"/>
        </w:rPr>
        <w:t>«Управление ДОО: современные требования»;</w:t>
      </w:r>
    </w:p>
    <w:p w:rsidR="00102145" w:rsidRDefault="004B293D" w:rsidP="004B293D">
      <w:pPr>
        <w:spacing w:after="0" w:line="240" w:lineRule="auto"/>
        <w:contextualSpacing/>
        <w:jc w:val="both"/>
        <w:rPr>
          <w:rFonts w:ascii="Times New Roman" w:hAnsi="Times New Roman"/>
          <w:b/>
          <w:sz w:val="28"/>
          <w:szCs w:val="28"/>
        </w:rPr>
      </w:pPr>
      <w:r>
        <w:rPr>
          <w:rFonts w:ascii="Times New Roman" w:hAnsi="Times New Roman"/>
          <w:b/>
          <w:sz w:val="28"/>
          <w:szCs w:val="28"/>
        </w:rPr>
        <w:lastRenderedPageBreak/>
        <w:t>Участие детей</w:t>
      </w:r>
      <w:r w:rsidR="00B11E20">
        <w:rPr>
          <w:rFonts w:ascii="Times New Roman" w:hAnsi="Times New Roman"/>
          <w:b/>
          <w:sz w:val="28"/>
          <w:szCs w:val="28"/>
        </w:rPr>
        <w:t>:</w:t>
      </w:r>
    </w:p>
    <w:p w:rsidR="004A0886" w:rsidRDefault="004A0886" w:rsidP="004B293D">
      <w:pPr>
        <w:spacing w:after="0" w:line="240" w:lineRule="auto"/>
        <w:contextualSpacing/>
        <w:jc w:val="both"/>
        <w:rPr>
          <w:rFonts w:ascii="Times New Roman" w:hAnsi="Times New Roman"/>
          <w:sz w:val="28"/>
          <w:szCs w:val="28"/>
        </w:rPr>
      </w:pPr>
      <w:r w:rsidRPr="004A0886">
        <w:rPr>
          <w:rFonts w:ascii="Times New Roman" w:hAnsi="Times New Roman"/>
          <w:sz w:val="28"/>
          <w:szCs w:val="28"/>
        </w:rPr>
        <w:t xml:space="preserve">-Районный </w:t>
      </w:r>
      <w:r>
        <w:rPr>
          <w:rFonts w:ascii="Times New Roman" w:hAnsi="Times New Roman"/>
          <w:sz w:val="28"/>
          <w:szCs w:val="28"/>
        </w:rPr>
        <w:t>конкурс декоративно-прикладного творчества «Новогодняя игрушка-2019», номинация «Колокольчики», 3 место, Ефимов Александр, 2019г;</w:t>
      </w:r>
    </w:p>
    <w:p w:rsidR="004A0886" w:rsidRDefault="004A0886" w:rsidP="004B293D">
      <w:pPr>
        <w:spacing w:after="0" w:line="240" w:lineRule="auto"/>
        <w:contextualSpacing/>
        <w:jc w:val="both"/>
        <w:rPr>
          <w:rFonts w:ascii="Times New Roman" w:hAnsi="Times New Roman"/>
          <w:sz w:val="28"/>
          <w:szCs w:val="28"/>
        </w:rPr>
      </w:pPr>
      <w:r w:rsidRPr="004A0886">
        <w:rPr>
          <w:rFonts w:ascii="Times New Roman" w:hAnsi="Times New Roman"/>
          <w:sz w:val="28"/>
          <w:szCs w:val="28"/>
        </w:rPr>
        <w:t xml:space="preserve">-Районный </w:t>
      </w:r>
      <w:r>
        <w:rPr>
          <w:rFonts w:ascii="Times New Roman" w:hAnsi="Times New Roman"/>
          <w:sz w:val="28"/>
          <w:szCs w:val="28"/>
        </w:rPr>
        <w:t xml:space="preserve">конкурс декоративно-прикладного творчества «Новогодняя игрушка-2019», номинация «Пингвин», 1 место, </w:t>
      </w:r>
      <w:proofErr w:type="spellStart"/>
      <w:r>
        <w:rPr>
          <w:rFonts w:ascii="Times New Roman" w:hAnsi="Times New Roman"/>
          <w:sz w:val="28"/>
          <w:szCs w:val="28"/>
        </w:rPr>
        <w:t>Пеньковцев</w:t>
      </w:r>
      <w:proofErr w:type="spellEnd"/>
      <w:r>
        <w:rPr>
          <w:rFonts w:ascii="Times New Roman" w:hAnsi="Times New Roman"/>
          <w:sz w:val="28"/>
          <w:szCs w:val="28"/>
        </w:rPr>
        <w:t xml:space="preserve"> Михаил, 2019г;</w:t>
      </w:r>
    </w:p>
    <w:p w:rsidR="004A0886" w:rsidRPr="004A0886" w:rsidRDefault="004A0886" w:rsidP="004B293D">
      <w:pPr>
        <w:spacing w:after="0" w:line="240" w:lineRule="auto"/>
        <w:contextualSpacing/>
        <w:jc w:val="both"/>
        <w:rPr>
          <w:rFonts w:ascii="Times New Roman" w:hAnsi="Times New Roman"/>
          <w:sz w:val="28"/>
          <w:szCs w:val="28"/>
        </w:rPr>
      </w:pPr>
      <w:r w:rsidRPr="004A0886">
        <w:rPr>
          <w:rFonts w:ascii="Times New Roman" w:hAnsi="Times New Roman"/>
          <w:sz w:val="28"/>
          <w:szCs w:val="28"/>
        </w:rPr>
        <w:t xml:space="preserve">-Районный </w:t>
      </w:r>
      <w:r>
        <w:rPr>
          <w:rFonts w:ascii="Times New Roman" w:hAnsi="Times New Roman"/>
          <w:sz w:val="28"/>
          <w:szCs w:val="28"/>
        </w:rPr>
        <w:t xml:space="preserve">конкурс декоративно-прикладного творчества «Новогодняя игрушка-2019», номинация «Игрушка-гигант», 1 место, </w:t>
      </w:r>
      <w:proofErr w:type="spellStart"/>
      <w:r>
        <w:rPr>
          <w:rFonts w:ascii="Times New Roman" w:hAnsi="Times New Roman"/>
          <w:sz w:val="28"/>
          <w:szCs w:val="28"/>
        </w:rPr>
        <w:t>Галимзянов</w:t>
      </w:r>
      <w:proofErr w:type="spellEnd"/>
      <w:r>
        <w:rPr>
          <w:rFonts w:ascii="Times New Roman" w:hAnsi="Times New Roman"/>
          <w:sz w:val="28"/>
          <w:szCs w:val="28"/>
        </w:rPr>
        <w:t xml:space="preserve"> Искандер, 2019г;</w:t>
      </w:r>
    </w:p>
    <w:p w:rsidR="0098406F" w:rsidRDefault="0098406F" w:rsidP="004B293D">
      <w:pPr>
        <w:spacing w:after="0" w:line="240" w:lineRule="auto"/>
        <w:contextualSpacing/>
        <w:jc w:val="both"/>
        <w:rPr>
          <w:rFonts w:ascii="Times New Roman" w:hAnsi="Times New Roman"/>
          <w:sz w:val="28"/>
          <w:szCs w:val="28"/>
        </w:rPr>
      </w:pPr>
      <w:r w:rsidRPr="0098406F">
        <w:rPr>
          <w:rFonts w:ascii="Times New Roman" w:hAnsi="Times New Roman"/>
          <w:sz w:val="28"/>
          <w:szCs w:val="28"/>
        </w:rPr>
        <w:t>-Международный конкурс исследовательских и творческих работ</w:t>
      </w:r>
      <w:r>
        <w:rPr>
          <w:rFonts w:ascii="Times New Roman" w:hAnsi="Times New Roman"/>
          <w:sz w:val="28"/>
          <w:szCs w:val="28"/>
        </w:rPr>
        <w:t xml:space="preserve"> детей дошкольного возраста «</w:t>
      </w:r>
      <w:proofErr w:type="gramStart"/>
      <w:r>
        <w:rPr>
          <w:rFonts w:ascii="Times New Roman" w:hAnsi="Times New Roman"/>
          <w:sz w:val="28"/>
          <w:szCs w:val="28"/>
        </w:rPr>
        <w:t>Я-талантлив</w:t>
      </w:r>
      <w:proofErr w:type="gramEnd"/>
      <w:r>
        <w:rPr>
          <w:rFonts w:ascii="Times New Roman" w:hAnsi="Times New Roman"/>
          <w:sz w:val="28"/>
          <w:szCs w:val="28"/>
        </w:rPr>
        <w:t>!»</w:t>
      </w:r>
      <w:r w:rsidR="005C510F">
        <w:rPr>
          <w:rFonts w:ascii="Times New Roman" w:hAnsi="Times New Roman"/>
          <w:sz w:val="28"/>
          <w:szCs w:val="28"/>
        </w:rPr>
        <w:t xml:space="preserve"> в номинации «Мои эксперименты»</w:t>
      </w:r>
      <w:r>
        <w:rPr>
          <w:rFonts w:ascii="Times New Roman" w:hAnsi="Times New Roman"/>
          <w:sz w:val="28"/>
          <w:szCs w:val="28"/>
        </w:rPr>
        <w:t xml:space="preserve">, Диплом </w:t>
      </w:r>
      <w:r>
        <w:rPr>
          <w:rFonts w:ascii="Times New Roman" w:hAnsi="Times New Roman"/>
          <w:sz w:val="28"/>
          <w:szCs w:val="28"/>
          <w:lang w:val="en-US"/>
        </w:rPr>
        <w:t>I</w:t>
      </w:r>
      <w:r w:rsidRPr="0098406F">
        <w:rPr>
          <w:rFonts w:ascii="Times New Roman" w:hAnsi="Times New Roman"/>
          <w:sz w:val="28"/>
          <w:szCs w:val="28"/>
        </w:rPr>
        <w:t xml:space="preserve"> </w:t>
      </w:r>
      <w:r>
        <w:rPr>
          <w:rFonts w:ascii="Times New Roman" w:hAnsi="Times New Roman"/>
          <w:sz w:val="28"/>
          <w:szCs w:val="28"/>
        </w:rPr>
        <w:t xml:space="preserve">степени, </w:t>
      </w:r>
      <w:proofErr w:type="spellStart"/>
      <w:r>
        <w:rPr>
          <w:rFonts w:ascii="Times New Roman" w:hAnsi="Times New Roman"/>
          <w:sz w:val="28"/>
          <w:szCs w:val="28"/>
        </w:rPr>
        <w:t>Гатауллин</w:t>
      </w:r>
      <w:proofErr w:type="spellEnd"/>
      <w:r>
        <w:rPr>
          <w:rFonts w:ascii="Times New Roman" w:hAnsi="Times New Roman"/>
          <w:sz w:val="28"/>
          <w:szCs w:val="28"/>
        </w:rPr>
        <w:t xml:space="preserve"> </w:t>
      </w:r>
      <w:proofErr w:type="spellStart"/>
      <w:r>
        <w:rPr>
          <w:rFonts w:ascii="Times New Roman" w:hAnsi="Times New Roman"/>
          <w:sz w:val="28"/>
          <w:szCs w:val="28"/>
        </w:rPr>
        <w:t>Ильдан</w:t>
      </w:r>
      <w:proofErr w:type="spellEnd"/>
      <w:r w:rsidR="005C510F">
        <w:rPr>
          <w:rFonts w:ascii="Times New Roman" w:hAnsi="Times New Roman"/>
          <w:sz w:val="28"/>
          <w:szCs w:val="28"/>
        </w:rPr>
        <w:t>, 2019г;</w:t>
      </w:r>
    </w:p>
    <w:p w:rsidR="008145EF" w:rsidRDefault="008145EF" w:rsidP="004B293D">
      <w:pPr>
        <w:spacing w:after="0" w:line="240" w:lineRule="auto"/>
        <w:contextualSpacing/>
        <w:jc w:val="both"/>
        <w:rPr>
          <w:rFonts w:ascii="Times New Roman" w:hAnsi="Times New Roman"/>
          <w:sz w:val="28"/>
          <w:szCs w:val="28"/>
        </w:rPr>
      </w:pPr>
      <w:r w:rsidRPr="0098406F">
        <w:rPr>
          <w:rFonts w:ascii="Times New Roman" w:hAnsi="Times New Roman"/>
          <w:sz w:val="28"/>
          <w:szCs w:val="28"/>
        </w:rPr>
        <w:t>Международный конкурс исследовательских и творческих работ</w:t>
      </w:r>
      <w:r>
        <w:rPr>
          <w:rFonts w:ascii="Times New Roman" w:hAnsi="Times New Roman"/>
          <w:sz w:val="28"/>
          <w:szCs w:val="28"/>
        </w:rPr>
        <w:t xml:space="preserve"> детей дошкольного возраста «</w:t>
      </w:r>
      <w:proofErr w:type="gramStart"/>
      <w:r>
        <w:rPr>
          <w:rFonts w:ascii="Times New Roman" w:hAnsi="Times New Roman"/>
          <w:sz w:val="28"/>
          <w:szCs w:val="28"/>
        </w:rPr>
        <w:t>Я-талантлив</w:t>
      </w:r>
      <w:proofErr w:type="gramEnd"/>
      <w:r>
        <w:rPr>
          <w:rFonts w:ascii="Times New Roman" w:hAnsi="Times New Roman"/>
          <w:sz w:val="28"/>
          <w:szCs w:val="28"/>
        </w:rPr>
        <w:t xml:space="preserve">!» в номинации «Юный чтец», Диплом </w:t>
      </w:r>
      <w:r>
        <w:rPr>
          <w:rFonts w:ascii="Times New Roman" w:hAnsi="Times New Roman"/>
          <w:sz w:val="28"/>
          <w:szCs w:val="28"/>
          <w:lang w:val="en-US"/>
        </w:rPr>
        <w:t>I</w:t>
      </w:r>
      <w:r w:rsidRPr="0098406F">
        <w:rPr>
          <w:rFonts w:ascii="Times New Roman" w:hAnsi="Times New Roman"/>
          <w:sz w:val="28"/>
          <w:szCs w:val="28"/>
        </w:rPr>
        <w:t xml:space="preserve"> </w:t>
      </w:r>
      <w:r>
        <w:rPr>
          <w:rFonts w:ascii="Times New Roman" w:hAnsi="Times New Roman"/>
          <w:sz w:val="28"/>
          <w:szCs w:val="28"/>
        </w:rPr>
        <w:t>степени</w:t>
      </w:r>
      <w:r w:rsidR="00FD5C96">
        <w:rPr>
          <w:rFonts w:ascii="Times New Roman" w:hAnsi="Times New Roman"/>
          <w:sz w:val="28"/>
          <w:szCs w:val="28"/>
        </w:rPr>
        <w:t xml:space="preserve">, Иванова </w:t>
      </w:r>
      <w:proofErr w:type="spellStart"/>
      <w:r w:rsidR="00FD5C96">
        <w:rPr>
          <w:rFonts w:ascii="Times New Roman" w:hAnsi="Times New Roman"/>
          <w:sz w:val="28"/>
          <w:szCs w:val="28"/>
        </w:rPr>
        <w:t>Асия</w:t>
      </w:r>
      <w:proofErr w:type="spellEnd"/>
      <w:r w:rsidR="00FD5C96">
        <w:rPr>
          <w:rFonts w:ascii="Times New Roman" w:hAnsi="Times New Roman"/>
          <w:sz w:val="28"/>
          <w:szCs w:val="28"/>
        </w:rPr>
        <w:t>, 2019г;</w:t>
      </w:r>
    </w:p>
    <w:p w:rsidR="00F6087F" w:rsidRDefault="00F6087F" w:rsidP="004B293D">
      <w:pPr>
        <w:spacing w:after="0" w:line="240" w:lineRule="auto"/>
        <w:contextualSpacing/>
        <w:jc w:val="both"/>
        <w:rPr>
          <w:rFonts w:ascii="Times New Roman" w:hAnsi="Times New Roman"/>
          <w:sz w:val="28"/>
          <w:szCs w:val="28"/>
        </w:rPr>
      </w:pPr>
      <w:r w:rsidRPr="0098406F">
        <w:rPr>
          <w:rFonts w:ascii="Times New Roman" w:hAnsi="Times New Roman"/>
          <w:sz w:val="28"/>
          <w:szCs w:val="28"/>
        </w:rPr>
        <w:t>-Международный конкурс исследовательских и творческих работ</w:t>
      </w:r>
      <w:r>
        <w:rPr>
          <w:rFonts w:ascii="Times New Roman" w:hAnsi="Times New Roman"/>
          <w:sz w:val="28"/>
          <w:szCs w:val="28"/>
        </w:rPr>
        <w:t xml:space="preserve"> детей дошкольного возраста «</w:t>
      </w:r>
      <w:proofErr w:type="gramStart"/>
      <w:r>
        <w:rPr>
          <w:rFonts w:ascii="Times New Roman" w:hAnsi="Times New Roman"/>
          <w:sz w:val="28"/>
          <w:szCs w:val="28"/>
        </w:rPr>
        <w:t>Я-талантлив</w:t>
      </w:r>
      <w:proofErr w:type="gramEnd"/>
      <w:r>
        <w:rPr>
          <w:rFonts w:ascii="Times New Roman" w:hAnsi="Times New Roman"/>
          <w:sz w:val="28"/>
          <w:szCs w:val="28"/>
        </w:rPr>
        <w:t>!» в номинации</w:t>
      </w:r>
      <w:r w:rsidR="00005589">
        <w:rPr>
          <w:rFonts w:ascii="Times New Roman" w:hAnsi="Times New Roman"/>
          <w:sz w:val="28"/>
          <w:szCs w:val="28"/>
        </w:rPr>
        <w:t>:</w:t>
      </w:r>
      <w:r>
        <w:rPr>
          <w:rFonts w:ascii="Times New Roman" w:hAnsi="Times New Roman"/>
          <w:sz w:val="28"/>
          <w:szCs w:val="28"/>
        </w:rPr>
        <w:t xml:space="preserve"> «Юный дизайнер», Диплом </w:t>
      </w:r>
      <w:r>
        <w:rPr>
          <w:rFonts w:ascii="Times New Roman" w:hAnsi="Times New Roman"/>
          <w:sz w:val="28"/>
          <w:szCs w:val="28"/>
          <w:lang w:val="en-US"/>
        </w:rPr>
        <w:t>I</w:t>
      </w:r>
      <w:r w:rsidRPr="0098406F">
        <w:rPr>
          <w:rFonts w:ascii="Times New Roman" w:hAnsi="Times New Roman"/>
          <w:sz w:val="28"/>
          <w:szCs w:val="28"/>
        </w:rPr>
        <w:t xml:space="preserve"> </w:t>
      </w:r>
      <w:r>
        <w:rPr>
          <w:rFonts w:ascii="Times New Roman" w:hAnsi="Times New Roman"/>
          <w:sz w:val="28"/>
          <w:szCs w:val="28"/>
        </w:rPr>
        <w:t>степени, Соловьева Милана, 2019г;</w:t>
      </w:r>
    </w:p>
    <w:p w:rsidR="005C510F" w:rsidRDefault="005C510F" w:rsidP="004B293D">
      <w:pPr>
        <w:spacing w:after="0" w:line="240" w:lineRule="auto"/>
        <w:contextualSpacing/>
        <w:jc w:val="both"/>
        <w:rPr>
          <w:rFonts w:ascii="Times New Roman" w:hAnsi="Times New Roman"/>
          <w:sz w:val="28"/>
          <w:szCs w:val="28"/>
        </w:rPr>
      </w:pPr>
      <w:r w:rsidRPr="0098406F">
        <w:rPr>
          <w:rFonts w:ascii="Times New Roman" w:hAnsi="Times New Roman"/>
          <w:sz w:val="28"/>
          <w:szCs w:val="28"/>
        </w:rPr>
        <w:t>-Международный конкурс исследовательских и творческих работ</w:t>
      </w:r>
      <w:r>
        <w:rPr>
          <w:rFonts w:ascii="Times New Roman" w:hAnsi="Times New Roman"/>
          <w:sz w:val="28"/>
          <w:szCs w:val="28"/>
        </w:rPr>
        <w:t xml:space="preserve"> детей дошкольного возраста «Я-талантлив!» в номинации «Юный артист», </w:t>
      </w:r>
      <w:r w:rsidR="007B6CFA">
        <w:rPr>
          <w:rFonts w:ascii="Times New Roman" w:hAnsi="Times New Roman"/>
          <w:sz w:val="28"/>
          <w:szCs w:val="28"/>
        </w:rPr>
        <w:t xml:space="preserve">Диплом </w:t>
      </w:r>
      <w:r w:rsidR="007B6CFA">
        <w:rPr>
          <w:rFonts w:ascii="Times New Roman" w:hAnsi="Times New Roman"/>
          <w:sz w:val="28"/>
          <w:szCs w:val="28"/>
          <w:lang w:val="en-US"/>
        </w:rPr>
        <w:t>I</w:t>
      </w:r>
      <w:r w:rsidR="007B6CFA" w:rsidRPr="0098406F">
        <w:rPr>
          <w:rFonts w:ascii="Times New Roman" w:hAnsi="Times New Roman"/>
          <w:sz w:val="28"/>
          <w:szCs w:val="28"/>
        </w:rPr>
        <w:t xml:space="preserve"> </w:t>
      </w:r>
      <w:r w:rsidR="007B6CFA">
        <w:rPr>
          <w:rFonts w:ascii="Times New Roman" w:hAnsi="Times New Roman"/>
          <w:sz w:val="28"/>
          <w:szCs w:val="28"/>
        </w:rPr>
        <w:t>степени</w:t>
      </w:r>
      <w:proofErr w:type="gramStart"/>
      <w:r w:rsidR="007B6CFA">
        <w:rPr>
          <w:rFonts w:ascii="Times New Roman" w:hAnsi="Times New Roman"/>
          <w:sz w:val="28"/>
          <w:szCs w:val="28"/>
        </w:rPr>
        <w:t xml:space="preserve"> ,</w:t>
      </w:r>
      <w:proofErr w:type="spellStart"/>
      <w:proofErr w:type="gramEnd"/>
      <w:r>
        <w:rPr>
          <w:rFonts w:ascii="Times New Roman" w:hAnsi="Times New Roman"/>
          <w:sz w:val="28"/>
          <w:szCs w:val="28"/>
        </w:rPr>
        <w:t>Маткаримова</w:t>
      </w:r>
      <w:proofErr w:type="spellEnd"/>
      <w:r>
        <w:rPr>
          <w:rFonts w:ascii="Times New Roman" w:hAnsi="Times New Roman"/>
          <w:sz w:val="28"/>
          <w:szCs w:val="28"/>
        </w:rPr>
        <w:t xml:space="preserve"> </w:t>
      </w:r>
      <w:proofErr w:type="spellStart"/>
      <w:r>
        <w:rPr>
          <w:rFonts w:ascii="Times New Roman" w:hAnsi="Times New Roman"/>
          <w:sz w:val="28"/>
          <w:szCs w:val="28"/>
        </w:rPr>
        <w:t>Ясмина</w:t>
      </w:r>
      <w:proofErr w:type="spellEnd"/>
      <w:r>
        <w:rPr>
          <w:rFonts w:ascii="Times New Roman" w:hAnsi="Times New Roman"/>
          <w:sz w:val="28"/>
          <w:szCs w:val="28"/>
        </w:rPr>
        <w:t>, 2019г;</w:t>
      </w:r>
    </w:p>
    <w:p w:rsidR="00BC663A" w:rsidRDefault="00BC663A" w:rsidP="004B293D">
      <w:pPr>
        <w:spacing w:after="0" w:line="240" w:lineRule="auto"/>
        <w:contextualSpacing/>
        <w:jc w:val="both"/>
        <w:rPr>
          <w:rFonts w:ascii="Times New Roman" w:hAnsi="Times New Roman"/>
          <w:sz w:val="28"/>
          <w:szCs w:val="28"/>
        </w:rPr>
      </w:pPr>
      <w:r>
        <w:rPr>
          <w:rFonts w:ascii="Times New Roman" w:hAnsi="Times New Roman"/>
          <w:sz w:val="28"/>
          <w:szCs w:val="28"/>
        </w:rPr>
        <w:t>-</w:t>
      </w:r>
      <w:r w:rsidRPr="0098406F">
        <w:rPr>
          <w:rFonts w:ascii="Times New Roman" w:hAnsi="Times New Roman"/>
          <w:sz w:val="28"/>
          <w:szCs w:val="28"/>
        </w:rPr>
        <w:t>Международный конкурс исследовательских и творческих работ</w:t>
      </w:r>
      <w:r>
        <w:rPr>
          <w:rFonts w:ascii="Times New Roman" w:hAnsi="Times New Roman"/>
          <w:sz w:val="28"/>
          <w:szCs w:val="28"/>
        </w:rPr>
        <w:t xml:space="preserve"> детей дошкольного возраста «Я-талантлив!» в номинации «Юный чтец», Диплом </w:t>
      </w:r>
      <w:r>
        <w:rPr>
          <w:rFonts w:ascii="Times New Roman" w:hAnsi="Times New Roman"/>
          <w:sz w:val="28"/>
          <w:szCs w:val="28"/>
          <w:lang w:val="en-US"/>
        </w:rPr>
        <w:t>II</w:t>
      </w:r>
      <w:r>
        <w:rPr>
          <w:rFonts w:ascii="Times New Roman" w:hAnsi="Times New Roman"/>
          <w:sz w:val="28"/>
          <w:szCs w:val="28"/>
        </w:rPr>
        <w:t xml:space="preserve"> </w:t>
      </w:r>
      <w:proofErr w:type="spellStart"/>
      <w:r>
        <w:rPr>
          <w:rFonts w:ascii="Times New Roman" w:hAnsi="Times New Roman"/>
          <w:sz w:val="28"/>
          <w:szCs w:val="28"/>
        </w:rPr>
        <w:t>степени</w:t>
      </w:r>
      <w:proofErr w:type="gramStart"/>
      <w:r>
        <w:rPr>
          <w:rFonts w:ascii="Times New Roman" w:hAnsi="Times New Roman"/>
          <w:sz w:val="28"/>
          <w:szCs w:val="28"/>
        </w:rPr>
        <w:t>,Р</w:t>
      </w:r>
      <w:proofErr w:type="gramEnd"/>
      <w:r>
        <w:rPr>
          <w:rFonts w:ascii="Times New Roman" w:hAnsi="Times New Roman"/>
          <w:sz w:val="28"/>
          <w:szCs w:val="28"/>
        </w:rPr>
        <w:t>оманова</w:t>
      </w:r>
      <w:proofErr w:type="spellEnd"/>
      <w:r>
        <w:rPr>
          <w:rFonts w:ascii="Times New Roman" w:hAnsi="Times New Roman"/>
          <w:sz w:val="28"/>
          <w:szCs w:val="28"/>
        </w:rPr>
        <w:t xml:space="preserve"> Вероника, 2019г;</w:t>
      </w:r>
    </w:p>
    <w:p w:rsidR="007B6CFA" w:rsidRDefault="007B6CFA" w:rsidP="004B293D">
      <w:pPr>
        <w:spacing w:after="0" w:line="240" w:lineRule="auto"/>
        <w:contextualSpacing/>
        <w:jc w:val="both"/>
        <w:rPr>
          <w:rFonts w:ascii="Times New Roman" w:hAnsi="Times New Roman"/>
          <w:sz w:val="28"/>
          <w:szCs w:val="28"/>
        </w:rPr>
      </w:pPr>
      <w:r>
        <w:rPr>
          <w:rFonts w:ascii="Times New Roman" w:hAnsi="Times New Roman"/>
          <w:sz w:val="28"/>
          <w:szCs w:val="28"/>
        </w:rPr>
        <w:t>-</w:t>
      </w:r>
      <w:r w:rsidRPr="0098406F">
        <w:rPr>
          <w:rFonts w:ascii="Times New Roman" w:hAnsi="Times New Roman"/>
          <w:sz w:val="28"/>
          <w:szCs w:val="28"/>
        </w:rPr>
        <w:t>Международный конкурс исследовательских и творческих работ</w:t>
      </w:r>
      <w:r>
        <w:rPr>
          <w:rFonts w:ascii="Times New Roman" w:hAnsi="Times New Roman"/>
          <w:sz w:val="28"/>
          <w:szCs w:val="28"/>
        </w:rPr>
        <w:t xml:space="preserve"> детей дошкольного возраста «</w:t>
      </w:r>
      <w:proofErr w:type="gramStart"/>
      <w:r>
        <w:rPr>
          <w:rFonts w:ascii="Times New Roman" w:hAnsi="Times New Roman"/>
          <w:sz w:val="28"/>
          <w:szCs w:val="28"/>
        </w:rPr>
        <w:t>Я-талантлив</w:t>
      </w:r>
      <w:proofErr w:type="gramEnd"/>
      <w:r>
        <w:rPr>
          <w:rFonts w:ascii="Times New Roman" w:hAnsi="Times New Roman"/>
          <w:sz w:val="28"/>
          <w:szCs w:val="28"/>
        </w:rPr>
        <w:t xml:space="preserve">!» в номинации «Юный чтец», Диплом </w:t>
      </w:r>
      <w:r>
        <w:rPr>
          <w:rFonts w:ascii="Times New Roman" w:hAnsi="Times New Roman"/>
          <w:sz w:val="28"/>
          <w:szCs w:val="28"/>
          <w:lang w:val="en-US"/>
        </w:rPr>
        <w:t>II</w:t>
      </w:r>
      <w:r>
        <w:rPr>
          <w:rFonts w:ascii="Times New Roman" w:hAnsi="Times New Roman"/>
          <w:sz w:val="28"/>
          <w:szCs w:val="28"/>
        </w:rPr>
        <w:t xml:space="preserve"> степени, Панарина Зоя, 2019г;</w:t>
      </w:r>
    </w:p>
    <w:p w:rsidR="00FD5C96" w:rsidRPr="00FD5C96" w:rsidRDefault="00FD5C96" w:rsidP="004B293D">
      <w:pPr>
        <w:spacing w:after="0" w:line="240" w:lineRule="auto"/>
        <w:contextualSpacing/>
        <w:jc w:val="both"/>
        <w:rPr>
          <w:rFonts w:ascii="Times New Roman" w:hAnsi="Times New Roman"/>
          <w:sz w:val="28"/>
          <w:szCs w:val="28"/>
          <w:lang w:val="tt-RU"/>
        </w:rPr>
      </w:pPr>
      <w:r>
        <w:rPr>
          <w:rFonts w:ascii="Times New Roman" w:hAnsi="Times New Roman"/>
          <w:sz w:val="28"/>
          <w:szCs w:val="28"/>
        </w:rPr>
        <w:t>-Городской этап Международного конкурса «</w:t>
      </w:r>
      <w:r w:rsidR="00343F73">
        <w:rPr>
          <w:rFonts w:ascii="Times New Roman" w:hAnsi="Times New Roman"/>
          <w:sz w:val="28"/>
          <w:szCs w:val="28"/>
          <w:lang w:val="tt-RU"/>
        </w:rPr>
        <w:t>Җәлил укулары”, призер, Иванова Асия, 2019</w:t>
      </w:r>
      <w:r w:rsidR="000C5EAB">
        <w:rPr>
          <w:rFonts w:ascii="Times New Roman" w:hAnsi="Times New Roman"/>
          <w:sz w:val="28"/>
          <w:szCs w:val="28"/>
          <w:lang w:val="tt-RU"/>
        </w:rPr>
        <w:t>;</w:t>
      </w:r>
      <w:r w:rsidR="00343F73">
        <w:rPr>
          <w:rFonts w:ascii="Times New Roman" w:hAnsi="Times New Roman"/>
          <w:sz w:val="28"/>
          <w:szCs w:val="28"/>
          <w:lang w:val="tt-RU"/>
        </w:rPr>
        <w:t>г</w:t>
      </w:r>
    </w:p>
    <w:p w:rsidR="00B11E20" w:rsidRPr="00B11E20" w:rsidRDefault="00B11E20" w:rsidP="004B293D">
      <w:pPr>
        <w:spacing w:after="0" w:line="240" w:lineRule="auto"/>
        <w:contextualSpacing/>
        <w:jc w:val="both"/>
        <w:rPr>
          <w:rFonts w:ascii="Times New Roman" w:hAnsi="Times New Roman"/>
          <w:sz w:val="28"/>
          <w:szCs w:val="28"/>
        </w:rPr>
      </w:pPr>
      <w:r w:rsidRPr="00B11E20">
        <w:rPr>
          <w:rFonts w:ascii="Times New Roman" w:hAnsi="Times New Roman"/>
          <w:sz w:val="28"/>
          <w:szCs w:val="28"/>
        </w:rPr>
        <w:t>-Международный педагогический портал «Тридевятое царство»</w:t>
      </w:r>
      <w:r>
        <w:rPr>
          <w:rFonts w:ascii="Times New Roman" w:hAnsi="Times New Roman"/>
          <w:sz w:val="28"/>
          <w:szCs w:val="28"/>
        </w:rPr>
        <w:t xml:space="preserve">, номинация: «Букет для мамы», 1 место, </w:t>
      </w:r>
      <w:proofErr w:type="spellStart"/>
      <w:r>
        <w:rPr>
          <w:rFonts w:ascii="Times New Roman" w:hAnsi="Times New Roman"/>
          <w:sz w:val="28"/>
          <w:szCs w:val="28"/>
        </w:rPr>
        <w:t>Галимуллин</w:t>
      </w:r>
      <w:proofErr w:type="spellEnd"/>
      <w:r>
        <w:rPr>
          <w:rFonts w:ascii="Times New Roman" w:hAnsi="Times New Roman"/>
          <w:sz w:val="28"/>
          <w:szCs w:val="28"/>
        </w:rPr>
        <w:t xml:space="preserve"> Султан, 2019г;</w:t>
      </w:r>
    </w:p>
    <w:p w:rsidR="00B11E20" w:rsidRDefault="00B11E20" w:rsidP="004B293D">
      <w:pPr>
        <w:spacing w:after="0" w:line="240" w:lineRule="auto"/>
        <w:contextualSpacing/>
        <w:jc w:val="both"/>
        <w:rPr>
          <w:rFonts w:ascii="Times New Roman" w:hAnsi="Times New Roman"/>
          <w:sz w:val="28"/>
          <w:szCs w:val="28"/>
        </w:rPr>
      </w:pPr>
      <w:r w:rsidRPr="00B11E20">
        <w:rPr>
          <w:rFonts w:ascii="Times New Roman" w:hAnsi="Times New Roman"/>
          <w:sz w:val="28"/>
          <w:szCs w:val="28"/>
        </w:rPr>
        <w:t>-Международный педагогический портал «Тридевятое царство»</w:t>
      </w:r>
      <w:r>
        <w:rPr>
          <w:rFonts w:ascii="Times New Roman" w:hAnsi="Times New Roman"/>
          <w:sz w:val="28"/>
          <w:szCs w:val="28"/>
        </w:rPr>
        <w:t>, номинация: «Осенняя мастерская-2019», 2 место, Луценко Матвей, 2019г;</w:t>
      </w:r>
    </w:p>
    <w:p w:rsidR="00B11E20" w:rsidRDefault="00B11E20" w:rsidP="004B293D">
      <w:pPr>
        <w:spacing w:after="0" w:line="240" w:lineRule="auto"/>
        <w:contextualSpacing/>
        <w:jc w:val="both"/>
        <w:rPr>
          <w:rFonts w:ascii="Times New Roman" w:hAnsi="Times New Roman"/>
          <w:sz w:val="28"/>
          <w:szCs w:val="28"/>
        </w:rPr>
      </w:pPr>
      <w:r>
        <w:rPr>
          <w:rFonts w:ascii="Times New Roman" w:hAnsi="Times New Roman"/>
          <w:sz w:val="28"/>
          <w:szCs w:val="28"/>
        </w:rPr>
        <w:t>-</w:t>
      </w:r>
      <w:r w:rsidRPr="00B11E20">
        <w:rPr>
          <w:rFonts w:ascii="Times New Roman" w:hAnsi="Times New Roman"/>
          <w:sz w:val="28"/>
          <w:szCs w:val="28"/>
        </w:rPr>
        <w:t xml:space="preserve"> </w:t>
      </w:r>
      <w:r>
        <w:rPr>
          <w:rFonts w:ascii="Times New Roman" w:hAnsi="Times New Roman"/>
          <w:sz w:val="28"/>
          <w:szCs w:val="28"/>
        </w:rPr>
        <w:t xml:space="preserve">Республиканский конкурс творческих работ среди воспитанников, учащихся  и педагогических работников образовательных организаций «Сказка мудростью богата», Диплом </w:t>
      </w:r>
      <w:r>
        <w:rPr>
          <w:rFonts w:ascii="Times New Roman" w:hAnsi="Times New Roman"/>
          <w:sz w:val="28"/>
          <w:szCs w:val="28"/>
          <w:lang w:val="en-US"/>
        </w:rPr>
        <w:t>II</w:t>
      </w:r>
      <w:r w:rsidRPr="00B11E20">
        <w:rPr>
          <w:rFonts w:ascii="Times New Roman" w:hAnsi="Times New Roman"/>
          <w:sz w:val="28"/>
          <w:szCs w:val="28"/>
        </w:rPr>
        <w:t xml:space="preserve"> </w:t>
      </w:r>
      <w:proofErr w:type="spellStart"/>
      <w:r>
        <w:rPr>
          <w:rFonts w:ascii="Times New Roman" w:hAnsi="Times New Roman"/>
          <w:sz w:val="28"/>
          <w:szCs w:val="28"/>
        </w:rPr>
        <w:t>степени</w:t>
      </w:r>
      <w:proofErr w:type="gramStart"/>
      <w:r>
        <w:rPr>
          <w:rFonts w:ascii="Times New Roman" w:hAnsi="Times New Roman"/>
          <w:sz w:val="28"/>
          <w:szCs w:val="28"/>
        </w:rPr>
        <w:t>,С</w:t>
      </w:r>
      <w:proofErr w:type="gramEnd"/>
      <w:r>
        <w:rPr>
          <w:rFonts w:ascii="Times New Roman" w:hAnsi="Times New Roman"/>
          <w:sz w:val="28"/>
          <w:szCs w:val="28"/>
        </w:rPr>
        <w:t>афина</w:t>
      </w:r>
      <w:proofErr w:type="spellEnd"/>
      <w:r>
        <w:rPr>
          <w:rFonts w:ascii="Times New Roman" w:hAnsi="Times New Roman"/>
          <w:sz w:val="28"/>
          <w:szCs w:val="28"/>
        </w:rPr>
        <w:t xml:space="preserve"> </w:t>
      </w:r>
      <w:proofErr w:type="spellStart"/>
      <w:r>
        <w:rPr>
          <w:rFonts w:ascii="Times New Roman" w:hAnsi="Times New Roman"/>
          <w:sz w:val="28"/>
          <w:szCs w:val="28"/>
        </w:rPr>
        <w:t>Аделина</w:t>
      </w:r>
      <w:proofErr w:type="spellEnd"/>
      <w:r>
        <w:rPr>
          <w:rFonts w:ascii="Times New Roman" w:hAnsi="Times New Roman"/>
          <w:sz w:val="28"/>
          <w:szCs w:val="28"/>
        </w:rPr>
        <w:t>, 2019г;</w:t>
      </w:r>
    </w:p>
    <w:p w:rsidR="00B11E20" w:rsidRDefault="00B11E20" w:rsidP="004B293D">
      <w:pPr>
        <w:spacing w:after="0" w:line="240" w:lineRule="auto"/>
        <w:contextualSpacing/>
        <w:jc w:val="both"/>
        <w:rPr>
          <w:rFonts w:ascii="Times New Roman" w:hAnsi="Times New Roman"/>
          <w:sz w:val="28"/>
          <w:szCs w:val="28"/>
        </w:rPr>
      </w:pPr>
      <w:r>
        <w:rPr>
          <w:rFonts w:ascii="Times New Roman" w:hAnsi="Times New Roman"/>
          <w:sz w:val="28"/>
          <w:szCs w:val="28"/>
        </w:rPr>
        <w:t>-Всероссийский конкурс «Талантливые  дети России», номинация «Наша елка лучше всех», Диплом 1 место, Рахимов Тимур, 2019г;</w:t>
      </w:r>
    </w:p>
    <w:p w:rsidR="00B11E20" w:rsidRDefault="00B11E20" w:rsidP="004B293D">
      <w:pPr>
        <w:spacing w:after="0" w:line="240" w:lineRule="auto"/>
        <w:contextualSpacing/>
        <w:jc w:val="both"/>
        <w:rPr>
          <w:rFonts w:ascii="Times New Roman" w:hAnsi="Times New Roman"/>
          <w:sz w:val="28"/>
          <w:szCs w:val="28"/>
        </w:rPr>
      </w:pPr>
      <w:r>
        <w:rPr>
          <w:rFonts w:ascii="Times New Roman" w:hAnsi="Times New Roman"/>
          <w:sz w:val="28"/>
          <w:szCs w:val="28"/>
        </w:rPr>
        <w:t xml:space="preserve">-Международный конкурс детских поделок и елочных игрушек «Яркая елка», номинация «Елочная игрушка», Диплом 1 место, </w:t>
      </w:r>
      <w:proofErr w:type="spellStart"/>
      <w:r>
        <w:rPr>
          <w:rFonts w:ascii="Times New Roman" w:hAnsi="Times New Roman"/>
          <w:sz w:val="28"/>
          <w:szCs w:val="28"/>
        </w:rPr>
        <w:t>Гатауллина</w:t>
      </w:r>
      <w:proofErr w:type="spellEnd"/>
      <w:r>
        <w:rPr>
          <w:rFonts w:ascii="Times New Roman" w:hAnsi="Times New Roman"/>
          <w:sz w:val="28"/>
          <w:szCs w:val="28"/>
        </w:rPr>
        <w:t xml:space="preserve"> </w:t>
      </w:r>
      <w:proofErr w:type="spellStart"/>
      <w:r>
        <w:rPr>
          <w:rFonts w:ascii="Times New Roman" w:hAnsi="Times New Roman"/>
          <w:sz w:val="28"/>
          <w:szCs w:val="28"/>
        </w:rPr>
        <w:t>Ясмина</w:t>
      </w:r>
      <w:proofErr w:type="spellEnd"/>
      <w:r>
        <w:rPr>
          <w:rFonts w:ascii="Times New Roman" w:hAnsi="Times New Roman"/>
          <w:sz w:val="28"/>
          <w:szCs w:val="28"/>
        </w:rPr>
        <w:t>, 2019г;</w:t>
      </w:r>
    </w:p>
    <w:p w:rsidR="00B11E20" w:rsidRDefault="000944E0" w:rsidP="004B293D">
      <w:pPr>
        <w:spacing w:after="0" w:line="240" w:lineRule="auto"/>
        <w:contextualSpacing/>
        <w:jc w:val="both"/>
        <w:rPr>
          <w:rFonts w:ascii="Times New Roman" w:hAnsi="Times New Roman"/>
          <w:sz w:val="28"/>
          <w:szCs w:val="28"/>
        </w:rPr>
      </w:pPr>
      <w:r>
        <w:rPr>
          <w:rFonts w:ascii="Times New Roman" w:hAnsi="Times New Roman"/>
          <w:sz w:val="28"/>
          <w:szCs w:val="28"/>
        </w:rPr>
        <w:t>-Всероссийский конкурс «Мой успех», номинация «Символ года», Диплом 1 место, Камкин Глеб, 2019г;</w:t>
      </w:r>
    </w:p>
    <w:p w:rsidR="00D94809" w:rsidRDefault="00D94809" w:rsidP="004B293D">
      <w:pPr>
        <w:spacing w:after="0" w:line="240" w:lineRule="auto"/>
        <w:contextualSpacing/>
        <w:jc w:val="both"/>
        <w:rPr>
          <w:rFonts w:ascii="Times New Roman" w:hAnsi="Times New Roman"/>
          <w:sz w:val="28"/>
          <w:szCs w:val="28"/>
        </w:rPr>
      </w:pPr>
      <w:r>
        <w:rPr>
          <w:rFonts w:ascii="Times New Roman" w:hAnsi="Times New Roman"/>
          <w:sz w:val="28"/>
          <w:szCs w:val="28"/>
        </w:rPr>
        <w:t>-Всероссийский конкурс «Мой успех», номинация: «Зимние фантазии», Диплом 1 место, Гурьянова Арина, 2019г;</w:t>
      </w:r>
    </w:p>
    <w:p w:rsidR="000944E0" w:rsidRDefault="000944E0" w:rsidP="004B293D">
      <w:pPr>
        <w:spacing w:after="0" w:line="240" w:lineRule="auto"/>
        <w:contextualSpacing/>
        <w:jc w:val="both"/>
        <w:rPr>
          <w:rFonts w:ascii="Times New Roman" w:hAnsi="Times New Roman"/>
          <w:sz w:val="28"/>
          <w:szCs w:val="28"/>
        </w:rPr>
      </w:pPr>
      <w:r>
        <w:rPr>
          <w:rFonts w:ascii="Times New Roman" w:hAnsi="Times New Roman"/>
          <w:sz w:val="28"/>
          <w:szCs w:val="28"/>
        </w:rPr>
        <w:lastRenderedPageBreak/>
        <w:t>-</w:t>
      </w:r>
      <w:r w:rsidRPr="000944E0">
        <w:rPr>
          <w:rFonts w:ascii="Times New Roman" w:hAnsi="Times New Roman"/>
          <w:sz w:val="28"/>
          <w:szCs w:val="28"/>
        </w:rPr>
        <w:t xml:space="preserve"> </w:t>
      </w:r>
      <w:r>
        <w:rPr>
          <w:rFonts w:ascii="Times New Roman" w:hAnsi="Times New Roman"/>
          <w:sz w:val="28"/>
          <w:szCs w:val="28"/>
        </w:rPr>
        <w:t>Всероссийский конкурс «Мой успех», номинация «</w:t>
      </w:r>
      <w:proofErr w:type="gramStart"/>
      <w:r>
        <w:rPr>
          <w:rFonts w:ascii="Times New Roman" w:hAnsi="Times New Roman"/>
          <w:sz w:val="28"/>
          <w:szCs w:val="28"/>
        </w:rPr>
        <w:t>Улочка-зеленая</w:t>
      </w:r>
      <w:proofErr w:type="gramEnd"/>
      <w:r>
        <w:rPr>
          <w:rFonts w:ascii="Times New Roman" w:hAnsi="Times New Roman"/>
          <w:sz w:val="28"/>
          <w:szCs w:val="28"/>
        </w:rPr>
        <w:t xml:space="preserve"> иголочка», Диплом 1 место,</w:t>
      </w:r>
      <w:r w:rsidR="004D21E8">
        <w:rPr>
          <w:rFonts w:ascii="Times New Roman" w:hAnsi="Times New Roman"/>
          <w:sz w:val="28"/>
          <w:szCs w:val="28"/>
        </w:rPr>
        <w:t xml:space="preserve"> </w:t>
      </w:r>
      <w:r>
        <w:rPr>
          <w:rFonts w:ascii="Times New Roman" w:hAnsi="Times New Roman"/>
          <w:sz w:val="28"/>
          <w:szCs w:val="28"/>
        </w:rPr>
        <w:t xml:space="preserve">Сафина </w:t>
      </w:r>
      <w:proofErr w:type="spellStart"/>
      <w:r>
        <w:rPr>
          <w:rFonts w:ascii="Times New Roman" w:hAnsi="Times New Roman"/>
          <w:sz w:val="28"/>
          <w:szCs w:val="28"/>
        </w:rPr>
        <w:t>Аделина</w:t>
      </w:r>
      <w:proofErr w:type="spellEnd"/>
      <w:r>
        <w:rPr>
          <w:rFonts w:ascii="Times New Roman" w:hAnsi="Times New Roman"/>
          <w:sz w:val="28"/>
          <w:szCs w:val="28"/>
        </w:rPr>
        <w:t>, 2019г;</w:t>
      </w:r>
    </w:p>
    <w:p w:rsidR="000944E0" w:rsidRDefault="00A23228" w:rsidP="004B293D">
      <w:pPr>
        <w:spacing w:after="0" w:line="240" w:lineRule="auto"/>
        <w:contextualSpacing/>
        <w:jc w:val="both"/>
        <w:rPr>
          <w:rFonts w:ascii="Times New Roman" w:hAnsi="Times New Roman"/>
          <w:sz w:val="28"/>
          <w:szCs w:val="28"/>
        </w:rPr>
      </w:pPr>
      <w:r w:rsidRPr="00A23228">
        <w:rPr>
          <w:rFonts w:ascii="Times New Roman" w:hAnsi="Times New Roman"/>
          <w:sz w:val="28"/>
          <w:szCs w:val="28"/>
        </w:rPr>
        <w:t>-</w:t>
      </w:r>
      <w:r>
        <w:rPr>
          <w:rFonts w:ascii="Times New Roman" w:hAnsi="Times New Roman"/>
          <w:sz w:val="28"/>
          <w:szCs w:val="28"/>
        </w:rPr>
        <w:t xml:space="preserve">Всероссийский конкурс  декоративно-прикладного творчества «Осенний ежик», Диплом Лауреата </w:t>
      </w:r>
      <w:r>
        <w:rPr>
          <w:rFonts w:ascii="Times New Roman" w:hAnsi="Times New Roman"/>
          <w:sz w:val="28"/>
          <w:szCs w:val="28"/>
          <w:lang w:val="en-US"/>
        </w:rPr>
        <w:t>I</w:t>
      </w:r>
      <w:r w:rsidRPr="00A23228">
        <w:rPr>
          <w:rFonts w:ascii="Times New Roman" w:hAnsi="Times New Roman"/>
          <w:sz w:val="28"/>
          <w:szCs w:val="28"/>
        </w:rPr>
        <w:t xml:space="preserve"> </w:t>
      </w:r>
      <w:r>
        <w:rPr>
          <w:rFonts w:ascii="Times New Roman" w:hAnsi="Times New Roman"/>
          <w:sz w:val="28"/>
          <w:szCs w:val="28"/>
        </w:rPr>
        <w:t xml:space="preserve">степени, </w:t>
      </w:r>
      <w:r w:rsidR="004D21E8">
        <w:rPr>
          <w:rFonts w:ascii="Times New Roman" w:hAnsi="Times New Roman"/>
          <w:sz w:val="28"/>
          <w:szCs w:val="28"/>
        </w:rPr>
        <w:t xml:space="preserve"> </w:t>
      </w:r>
      <w:proofErr w:type="spellStart"/>
      <w:r>
        <w:rPr>
          <w:rFonts w:ascii="Times New Roman" w:hAnsi="Times New Roman"/>
          <w:sz w:val="28"/>
          <w:szCs w:val="28"/>
        </w:rPr>
        <w:t>Ишмуратов</w:t>
      </w:r>
      <w:proofErr w:type="spellEnd"/>
      <w:r>
        <w:rPr>
          <w:rFonts w:ascii="Times New Roman" w:hAnsi="Times New Roman"/>
          <w:sz w:val="28"/>
          <w:szCs w:val="28"/>
        </w:rPr>
        <w:t xml:space="preserve"> Рамир,2019г;</w:t>
      </w:r>
    </w:p>
    <w:p w:rsidR="00A23228" w:rsidRDefault="00A23228" w:rsidP="004B293D">
      <w:pPr>
        <w:spacing w:after="0" w:line="240" w:lineRule="auto"/>
        <w:contextualSpacing/>
        <w:jc w:val="both"/>
        <w:rPr>
          <w:rFonts w:ascii="Times New Roman" w:hAnsi="Times New Roman"/>
          <w:sz w:val="28"/>
          <w:szCs w:val="28"/>
        </w:rPr>
      </w:pPr>
      <w:r>
        <w:rPr>
          <w:rFonts w:ascii="Times New Roman" w:hAnsi="Times New Roman"/>
          <w:sz w:val="28"/>
          <w:szCs w:val="28"/>
        </w:rPr>
        <w:t>-Международный конкурс детских поделок «Фруктово-овощной креатив», Диплом 2 место. Фомина Алина.2019г;</w:t>
      </w:r>
    </w:p>
    <w:p w:rsidR="00A23228" w:rsidRDefault="00A23228" w:rsidP="004B293D">
      <w:pPr>
        <w:spacing w:after="0" w:line="240" w:lineRule="auto"/>
        <w:contextualSpacing/>
        <w:jc w:val="both"/>
        <w:rPr>
          <w:rFonts w:ascii="Times New Roman" w:hAnsi="Times New Roman"/>
          <w:sz w:val="28"/>
          <w:szCs w:val="28"/>
        </w:rPr>
      </w:pPr>
      <w:r>
        <w:rPr>
          <w:rFonts w:ascii="Times New Roman" w:hAnsi="Times New Roman"/>
          <w:sz w:val="28"/>
          <w:szCs w:val="28"/>
        </w:rPr>
        <w:t>-Всероссийский конкурс декоративно-прикладно</w:t>
      </w:r>
      <w:r w:rsidR="00583D0D">
        <w:rPr>
          <w:rFonts w:ascii="Times New Roman" w:hAnsi="Times New Roman"/>
          <w:sz w:val="28"/>
          <w:szCs w:val="28"/>
        </w:rPr>
        <w:t>го творчества «Мастерская умель</w:t>
      </w:r>
      <w:r>
        <w:rPr>
          <w:rFonts w:ascii="Times New Roman" w:hAnsi="Times New Roman"/>
          <w:sz w:val="28"/>
          <w:szCs w:val="28"/>
        </w:rPr>
        <w:t>цев»</w:t>
      </w:r>
      <w:r w:rsidR="00583D0D">
        <w:rPr>
          <w:rFonts w:ascii="Times New Roman" w:hAnsi="Times New Roman"/>
          <w:sz w:val="28"/>
          <w:szCs w:val="28"/>
        </w:rPr>
        <w:t xml:space="preserve">,  Диплом Лауреата </w:t>
      </w:r>
      <w:r w:rsidR="00583D0D">
        <w:rPr>
          <w:rFonts w:ascii="Times New Roman" w:hAnsi="Times New Roman"/>
          <w:sz w:val="28"/>
          <w:szCs w:val="28"/>
          <w:lang w:val="en-US"/>
        </w:rPr>
        <w:t>I</w:t>
      </w:r>
      <w:r w:rsidR="00583D0D" w:rsidRPr="00A23228">
        <w:rPr>
          <w:rFonts w:ascii="Times New Roman" w:hAnsi="Times New Roman"/>
          <w:sz w:val="28"/>
          <w:szCs w:val="28"/>
        </w:rPr>
        <w:t xml:space="preserve"> </w:t>
      </w:r>
      <w:r w:rsidR="00583D0D">
        <w:rPr>
          <w:rFonts w:ascii="Times New Roman" w:hAnsi="Times New Roman"/>
          <w:sz w:val="28"/>
          <w:szCs w:val="28"/>
        </w:rPr>
        <w:t xml:space="preserve">степени, </w:t>
      </w:r>
      <w:proofErr w:type="spellStart"/>
      <w:r w:rsidR="00583D0D">
        <w:rPr>
          <w:rFonts w:ascii="Times New Roman" w:hAnsi="Times New Roman"/>
          <w:sz w:val="28"/>
          <w:szCs w:val="28"/>
        </w:rPr>
        <w:t>Сагиров</w:t>
      </w:r>
      <w:proofErr w:type="spellEnd"/>
      <w:r w:rsidR="00583D0D">
        <w:rPr>
          <w:rFonts w:ascii="Times New Roman" w:hAnsi="Times New Roman"/>
          <w:sz w:val="28"/>
          <w:szCs w:val="28"/>
        </w:rPr>
        <w:t xml:space="preserve"> </w:t>
      </w:r>
      <w:proofErr w:type="spellStart"/>
      <w:r w:rsidR="00583D0D">
        <w:rPr>
          <w:rFonts w:ascii="Times New Roman" w:hAnsi="Times New Roman"/>
          <w:sz w:val="28"/>
          <w:szCs w:val="28"/>
        </w:rPr>
        <w:t>Самир</w:t>
      </w:r>
      <w:proofErr w:type="spellEnd"/>
      <w:r w:rsidR="00583D0D">
        <w:rPr>
          <w:rFonts w:ascii="Times New Roman" w:hAnsi="Times New Roman"/>
          <w:sz w:val="28"/>
          <w:szCs w:val="28"/>
        </w:rPr>
        <w:t>, 2019г;</w:t>
      </w:r>
    </w:p>
    <w:p w:rsidR="00583D0D" w:rsidRDefault="00583D0D" w:rsidP="004B293D">
      <w:pPr>
        <w:spacing w:after="0" w:line="240" w:lineRule="auto"/>
        <w:contextualSpacing/>
        <w:jc w:val="both"/>
        <w:rPr>
          <w:rFonts w:ascii="Times New Roman" w:hAnsi="Times New Roman"/>
          <w:sz w:val="28"/>
          <w:szCs w:val="28"/>
        </w:rPr>
      </w:pPr>
      <w:r>
        <w:rPr>
          <w:rFonts w:ascii="Times New Roman" w:hAnsi="Times New Roman"/>
          <w:sz w:val="28"/>
          <w:szCs w:val="28"/>
        </w:rPr>
        <w:t>-</w:t>
      </w:r>
      <w:r w:rsidRPr="00583D0D">
        <w:rPr>
          <w:rFonts w:ascii="Times New Roman" w:hAnsi="Times New Roman"/>
          <w:sz w:val="28"/>
          <w:szCs w:val="28"/>
        </w:rPr>
        <w:t xml:space="preserve"> </w:t>
      </w:r>
      <w:r>
        <w:rPr>
          <w:rFonts w:ascii="Times New Roman" w:hAnsi="Times New Roman"/>
          <w:sz w:val="28"/>
          <w:szCs w:val="28"/>
        </w:rPr>
        <w:t xml:space="preserve">Всероссийский конкурс «Мой успех», номинация «Осенний переполох», Диплом 1 место, </w:t>
      </w:r>
      <w:proofErr w:type="spellStart"/>
      <w:r>
        <w:rPr>
          <w:rFonts w:ascii="Times New Roman" w:hAnsi="Times New Roman"/>
          <w:sz w:val="28"/>
          <w:szCs w:val="28"/>
        </w:rPr>
        <w:t>Падисов</w:t>
      </w:r>
      <w:proofErr w:type="spellEnd"/>
      <w:r>
        <w:rPr>
          <w:rFonts w:ascii="Times New Roman" w:hAnsi="Times New Roman"/>
          <w:sz w:val="28"/>
          <w:szCs w:val="28"/>
        </w:rPr>
        <w:t xml:space="preserve"> Александр,2019г;</w:t>
      </w:r>
    </w:p>
    <w:p w:rsidR="00005589" w:rsidRDefault="00005589" w:rsidP="004B293D">
      <w:pPr>
        <w:spacing w:after="0" w:line="240" w:lineRule="auto"/>
        <w:contextualSpacing/>
        <w:jc w:val="both"/>
        <w:rPr>
          <w:rFonts w:ascii="Times New Roman" w:hAnsi="Times New Roman"/>
          <w:sz w:val="28"/>
          <w:szCs w:val="28"/>
        </w:rPr>
      </w:pPr>
      <w:r w:rsidRPr="00B11E20">
        <w:rPr>
          <w:rFonts w:ascii="Times New Roman" w:hAnsi="Times New Roman"/>
          <w:sz w:val="28"/>
          <w:szCs w:val="28"/>
        </w:rPr>
        <w:t>-Международный педагогический портал «Тридевятое царство»</w:t>
      </w:r>
      <w:r>
        <w:rPr>
          <w:rFonts w:ascii="Times New Roman" w:hAnsi="Times New Roman"/>
          <w:sz w:val="28"/>
          <w:szCs w:val="28"/>
        </w:rPr>
        <w:t xml:space="preserve">, номинация: «Осенняя мастерская», Диплом 1 место, Карпова </w:t>
      </w:r>
      <w:proofErr w:type="spellStart"/>
      <w:r>
        <w:rPr>
          <w:rFonts w:ascii="Times New Roman" w:hAnsi="Times New Roman"/>
          <w:sz w:val="28"/>
          <w:szCs w:val="28"/>
        </w:rPr>
        <w:t>Дарина</w:t>
      </w:r>
      <w:proofErr w:type="spellEnd"/>
      <w:r>
        <w:rPr>
          <w:rFonts w:ascii="Times New Roman" w:hAnsi="Times New Roman"/>
          <w:sz w:val="28"/>
          <w:szCs w:val="28"/>
        </w:rPr>
        <w:t>, 2019г;</w:t>
      </w:r>
    </w:p>
    <w:p w:rsidR="00583D0D" w:rsidRDefault="00583D0D" w:rsidP="004B293D">
      <w:pPr>
        <w:spacing w:after="0" w:line="240" w:lineRule="auto"/>
        <w:contextualSpacing/>
        <w:jc w:val="both"/>
        <w:rPr>
          <w:rFonts w:ascii="Times New Roman" w:hAnsi="Times New Roman"/>
          <w:sz w:val="28"/>
          <w:szCs w:val="28"/>
        </w:rPr>
      </w:pPr>
      <w:r>
        <w:rPr>
          <w:rFonts w:ascii="Times New Roman" w:hAnsi="Times New Roman"/>
          <w:sz w:val="28"/>
          <w:szCs w:val="28"/>
        </w:rPr>
        <w:t>-Всероссийский конкурс изобразительного и декоративно-прикладного искусства «</w:t>
      </w:r>
      <w:r w:rsidR="0098406F">
        <w:rPr>
          <w:rFonts w:ascii="Times New Roman" w:hAnsi="Times New Roman"/>
          <w:sz w:val="28"/>
          <w:szCs w:val="28"/>
        </w:rPr>
        <w:t xml:space="preserve">Здравствуй, осень!» Диплом Лауреата </w:t>
      </w:r>
      <w:r w:rsidR="0098406F">
        <w:rPr>
          <w:rFonts w:ascii="Times New Roman" w:hAnsi="Times New Roman"/>
          <w:sz w:val="28"/>
          <w:szCs w:val="28"/>
          <w:lang w:val="en-US"/>
        </w:rPr>
        <w:t>I</w:t>
      </w:r>
      <w:r w:rsidR="0098406F" w:rsidRPr="00A23228">
        <w:rPr>
          <w:rFonts w:ascii="Times New Roman" w:hAnsi="Times New Roman"/>
          <w:sz w:val="28"/>
          <w:szCs w:val="28"/>
        </w:rPr>
        <w:t xml:space="preserve"> </w:t>
      </w:r>
      <w:r w:rsidR="0098406F">
        <w:rPr>
          <w:rFonts w:ascii="Times New Roman" w:hAnsi="Times New Roman"/>
          <w:sz w:val="28"/>
          <w:szCs w:val="28"/>
        </w:rPr>
        <w:t xml:space="preserve">степени, </w:t>
      </w:r>
      <w:proofErr w:type="spellStart"/>
      <w:r w:rsidR="0098406F">
        <w:rPr>
          <w:rFonts w:ascii="Times New Roman" w:hAnsi="Times New Roman"/>
          <w:sz w:val="28"/>
          <w:szCs w:val="28"/>
        </w:rPr>
        <w:t>Гизятов</w:t>
      </w:r>
      <w:proofErr w:type="spellEnd"/>
      <w:r w:rsidR="0098406F">
        <w:rPr>
          <w:rFonts w:ascii="Times New Roman" w:hAnsi="Times New Roman"/>
          <w:sz w:val="28"/>
          <w:szCs w:val="28"/>
        </w:rPr>
        <w:t xml:space="preserve"> Сулейман, 2019г;</w:t>
      </w:r>
    </w:p>
    <w:p w:rsidR="0098406F" w:rsidRDefault="0098406F" w:rsidP="004B293D">
      <w:pPr>
        <w:spacing w:after="0" w:line="240" w:lineRule="auto"/>
        <w:contextualSpacing/>
        <w:jc w:val="both"/>
        <w:rPr>
          <w:rFonts w:ascii="Times New Roman" w:hAnsi="Times New Roman"/>
          <w:sz w:val="28"/>
          <w:szCs w:val="28"/>
        </w:rPr>
      </w:pPr>
      <w:r>
        <w:rPr>
          <w:rFonts w:ascii="Times New Roman" w:hAnsi="Times New Roman"/>
          <w:sz w:val="28"/>
          <w:szCs w:val="28"/>
        </w:rPr>
        <w:t xml:space="preserve">-Международный творческий конкурс поделок из природного материала «Волшебный сундучок осени», Диплом Лауреата </w:t>
      </w:r>
      <w:r>
        <w:rPr>
          <w:rFonts w:ascii="Times New Roman" w:hAnsi="Times New Roman"/>
          <w:sz w:val="28"/>
          <w:szCs w:val="28"/>
          <w:lang w:val="en-US"/>
        </w:rPr>
        <w:t>III</w:t>
      </w:r>
      <w:r>
        <w:rPr>
          <w:rFonts w:ascii="Times New Roman" w:hAnsi="Times New Roman"/>
          <w:sz w:val="28"/>
          <w:szCs w:val="28"/>
        </w:rPr>
        <w:t xml:space="preserve"> степени, Мясоедов Ростислав, 2019г;</w:t>
      </w:r>
    </w:p>
    <w:p w:rsidR="00005589" w:rsidRDefault="00005589" w:rsidP="004B293D">
      <w:pPr>
        <w:spacing w:after="0" w:line="240" w:lineRule="auto"/>
        <w:contextualSpacing/>
        <w:jc w:val="both"/>
        <w:rPr>
          <w:rFonts w:ascii="Times New Roman" w:hAnsi="Times New Roman"/>
          <w:sz w:val="28"/>
          <w:szCs w:val="28"/>
        </w:rPr>
      </w:pPr>
      <w:r>
        <w:rPr>
          <w:rFonts w:ascii="Times New Roman" w:hAnsi="Times New Roman"/>
          <w:sz w:val="28"/>
          <w:szCs w:val="28"/>
        </w:rPr>
        <w:t>-</w:t>
      </w:r>
      <w:r w:rsidRPr="00583D0D">
        <w:rPr>
          <w:rFonts w:ascii="Times New Roman" w:hAnsi="Times New Roman"/>
          <w:sz w:val="28"/>
          <w:szCs w:val="28"/>
        </w:rPr>
        <w:t xml:space="preserve"> </w:t>
      </w:r>
      <w:r>
        <w:rPr>
          <w:rFonts w:ascii="Times New Roman" w:hAnsi="Times New Roman"/>
          <w:sz w:val="28"/>
          <w:szCs w:val="28"/>
        </w:rPr>
        <w:t>Всероссийский конкурс «Мой успех», номинация: «Зимние фантазии», Диплом 1 место, Гурьянова Арина, 2019г;</w:t>
      </w:r>
    </w:p>
    <w:p w:rsidR="00005589" w:rsidRDefault="00005589" w:rsidP="004B293D">
      <w:pPr>
        <w:spacing w:after="0" w:line="240" w:lineRule="auto"/>
        <w:contextualSpacing/>
        <w:jc w:val="both"/>
        <w:rPr>
          <w:rFonts w:ascii="Times New Roman" w:hAnsi="Times New Roman"/>
          <w:sz w:val="28"/>
          <w:szCs w:val="28"/>
        </w:rPr>
      </w:pPr>
      <w:r>
        <w:rPr>
          <w:rFonts w:ascii="Times New Roman" w:hAnsi="Times New Roman"/>
          <w:sz w:val="28"/>
          <w:szCs w:val="28"/>
        </w:rPr>
        <w:t>-</w:t>
      </w:r>
      <w:r w:rsidRPr="00B11E20">
        <w:rPr>
          <w:rFonts w:ascii="Times New Roman" w:hAnsi="Times New Roman"/>
          <w:sz w:val="28"/>
          <w:szCs w:val="28"/>
        </w:rPr>
        <w:t>Международный педагогический портал «Тридевятое царство»</w:t>
      </w:r>
      <w:r>
        <w:rPr>
          <w:rFonts w:ascii="Times New Roman" w:hAnsi="Times New Roman"/>
          <w:sz w:val="28"/>
          <w:szCs w:val="28"/>
        </w:rPr>
        <w:t xml:space="preserve">, номинация: «Осенняя мастерская», Диплом 2 место, </w:t>
      </w:r>
      <w:proofErr w:type="spellStart"/>
      <w:r>
        <w:rPr>
          <w:rFonts w:ascii="Times New Roman" w:hAnsi="Times New Roman"/>
          <w:sz w:val="28"/>
          <w:szCs w:val="28"/>
        </w:rPr>
        <w:t>Бойкачева</w:t>
      </w:r>
      <w:proofErr w:type="spellEnd"/>
      <w:r>
        <w:rPr>
          <w:rFonts w:ascii="Times New Roman" w:hAnsi="Times New Roman"/>
          <w:sz w:val="28"/>
          <w:szCs w:val="28"/>
        </w:rPr>
        <w:t xml:space="preserve"> Алена, 2019г;</w:t>
      </w:r>
    </w:p>
    <w:p w:rsidR="00005589" w:rsidRDefault="00005589" w:rsidP="00005589">
      <w:pPr>
        <w:spacing w:after="0" w:line="240" w:lineRule="auto"/>
        <w:contextualSpacing/>
        <w:jc w:val="both"/>
        <w:rPr>
          <w:rFonts w:ascii="Times New Roman" w:hAnsi="Times New Roman"/>
          <w:sz w:val="28"/>
          <w:szCs w:val="28"/>
        </w:rPr>
      </w:pPr>
      <w:r>
        <w:rPr>
          <w:rFonts w:ascii="Times New Roman" w:hAnsi="Times New Roman"/>
          <w:sz w:val="28"/>
          <w:szCs w:val="28"/>
        </w:rPr>
        <w:t xml:space="preserve">-Всероссийский творческий конкурс «Новогодние </w:t>
      </w:r>
      <w:proofErr w:type="spellStart"/>
      <w:r>
        <w:rPr>
          <w:rFonts w:ascii="Times New Roman" w:hAnsi="Times New Roman"/>
          <w:sz w:val="28"/>
          <w:szCs w:val="28"/>
        </w:rPr>
        <w:t>фантазии»</w:t>
      </w:r>
      <w:proofErr w:type="gramStart"/>
      <w:r>
        <w:rPr>
          <w:rFonts w:ascii="Times New Roman" w:hAnsi="Times New Roman"/>
          <w:sz w:val="28"/>
          <w:szCs w:val="28"/>
        </w:rPr>
        <w:t>,с</w:t>
      </w:r>
      <w:proofErr w:type="gramEnd"/>
      <w:r>
        <w:rPr>
          <w:rFonts w:ascii="Times New Roman" w:hAnsi="Times New Roman"/>
          <w:sz w:val="28"/>
          <w:szCs w:val="28"/>
        </w:rPr>
        <w:t>ертификаты</w:t>
      </w:r>
      <w:proofErr w:type="spellEnd"/>
      <w:r>
        <w:rPr>
          <w:rFonts w:ascii="Times New Roman" w:hAnsi="Times New Roman"/>
          <w:sz w:val="28"/>
          <w:szCs w:val="28"/>
        </w:rPr>
        <w:t xml:space="preserve"> участника, Сафронова Валерия, </w:t>
      </w:r>
      <w:proofErr w:type="spellStart"/>
      <w:r>
        <w:rPr>
          <w:rFonts w:ascii="Times New Roman" w:hAnsi="Times New Roman"/>
          <w:sz w:val="28"/>
          <w:szCs w:val="28"/>
        </w:rPr>
        <w:t>Шешолина</w:t>
      </w:r>
      <w:proofErr w:type="spellEnd"/>
      <w:r>
        <w:rPr>
          <w:rFonts w:ascii="Times New Roman" w:hAnsi="Times New Roman"/>
          <w:sz w:val="28"/>
          <w:szCs w:val="28"/>
        </w:rPr>
        <w:t xml:space="preserve">  Ирина,2019г;</w:t>
      </w:r>
    </w:p>
    <w:p w:rsidR="00005589" w:rsidRDefault="00005589" w:rsidP="004B293D">
      <w:pPr>
        <w:spacing w:after="0" w:line="240" w:lineRule="auto"/>
        <w:contextualSpacing/>
        <w:jc w:val="both"/>
        <w:rPr>
          <w:rFonts w:ascii="Times New Roman" w:hAnsi="Times New Roman"/>
          <w:sz w:val="28"/>
          <w:szCs w:val="28"/>
        </w:rPr>
      </w:pPr>
      <w:r>
        <w:rPr>
          <w:rFonts w:ascii="Times New Roman" w:hAnsi="Times New Roman"/>
          <w:sz w:val="28"/>
          <w:szCs w:val="28"/>
        </w:rPr>
        <w:t>-Всероссийский конкурс «Мой успех», номинация: «Символ года 2020», Диплом 1 место, Лисов Роман, 2019г;</w:t>
      </w:r>
    </w:p>
    <w:p w:rsidR="00005589" w:rsidRDefault="00005589" w:rsidP="00005589">
      <w:pPr>
        <w:spacing w:after="0" w:line="240" w:lineRule="auto"/>
        <w:contextualSpacing/>
        <w:jc w:val="both"/>
        <w:rPr>
          <w:rFonts w:ascii="Times New Roman" w:hAnsi="Times New Roman"/>
          <w:sz w:val="28"/>
          <w:szCs w:val="28"/>
        </w:rPr>
      </w:pPr>
      <w:r>
        <w:rPr>
          <w:rFonts w:ascii="Times New Roman" w:hAnsi="Times New Roman"/>
          <w:sz w:val="28"/>
          <w:szCs w:val="28"/>
        </w:rPr>
        <w:t xml:space="preserve">-Всероссийская олимпиада «эстафета знаний», Диплом 1 место, </w:t>
      </w:r>
      <w:proofErr w:type="spellStart"/>
      <w:r>
        <w:rPr>
          <w:rFonts w:ascii="Times New Roman" w:hAnsi="Times New Roman"/>
          <w:sz w:val="28"/>
          <w:szCs w:val="28"/>
        </w:rPr>
        <w:t>Атакова</w:t>
      </w:r>
      <w:proofErr w:type="spellEnd"/>
      <w:r>
        <w:rPr>
          <w:rFonts w:ascii="Times New Roman" w:hAnsi="Times New Roman"/>
          <w:sz w:val="28"/>
          <w:szCs w:val="28"/>
        </w:rPr>
        <w:t xml:space="preserve"> </w:t>
      </w:r>
      <w:proofErr w:type="spellStart"/>
      <w:r>
        <w:rPr>
          <w:rFonts w:ascii="Times New Roman" w:hAnsi="Times New Roman"/>
          <w:sz w:val="28"/>
          <w:szCs w:val="28"/>
        </w:rPr>
        <w:t>Аиша</w:t>
      </w:r>
      <w:proofErr w:type="spellEnd"/>
      <w:r>
        <w:rPr>
          <w:rFonts w:ascii="Times New Roman" w:hAnsi="Times New Roman"/>
          <w:sz w:val="28"/>
          <w:szCs w:val="28"/>
        </w:rPr>
        <w:t>, 2019г;</w:t>
      </w:r>
    </w:p>
    <w:p w:rsidR="00005589" w:rsidRDefault="00005589" w:rsidP="00005589">
      <w:pPr>
        <w:spacing w:after="0" w:line="240" w:lineRule="auto"/>
        <w:contextualSpacing/>
        <w:jc w:val="both"/>
        <w:rPr>
          <w:rFonts w:ascii="Times New Roman" w:hAnsi="Times New Roman"/>
          <w:sz w:val="28"/>
          <w:szCs w:val="28"/>
        </w:rPr>
      </w:pPr>
      <w:r>
        <w:rPr>
          <w:rFonts w:ascii="Times New Roman" w:hAnsi="Times New Roman"/>
          <w:sz w:val="28"/>
          <w:szCs w:val="28"/>
        </w:rPr>
        <w:t xml:space="preserve">-Всероссийский конкурс «Маленькие радости осенних деньков», Диплом 2 место, </w:t>
      </w:r>
      <w:proofErr w:type="spellStart"/>
      <w:r>
        <w:rPr>
          <w:rFonts w:ascii="Times New Roman" w:hAnsi="Times New Roman"/>
          <w:sz w:val="28"/>
          <w:szCs w:val="28"/>
        </w:rPr>
        <w:t>Давлетшина</w:t>
      </w:r>
      <w:proofErr w:type="spellEnd"/>
      <w:r>
        <w:rPr>
          <w:rFonts w:ascii="Times New Roman" w:hAnsi="Times New Roman"/>
          <w:sz w:val="28"/>
          <w:szCs w:val="28"/>
        </w:rPr>
        <w:t xml:space="preserve"> </w:t>
      </w:r>
      <w:proofErr w:type="spellStart"/>
      <w:r>
        <w:rPr>
          <w:rFonts w:ascii="Times New Roman" w:hAnsi="Times New Roman"/>
          <w:sz w:val="28"/>
          <w:szCs w:val="28"/>
        </w:rPr>
        <w:t>Айсылу</w:t>
      </w:r>
      <w:proofErr w:type="spellEnd"/>
      <w:r>
        <w:rPr>
          <w:rFonts w:ascii="Times New Roman" w:hAnsi="Times New Roman"/>
          <w:sz w:val="28"/>
          <w:szCs w:val="28"/>
        </w:rPr>
        <w:t>, 2019г;</w:t>
      </w:r>
    </w:p>
    <w:p w:rsidR="00005589" w:rsidRDefault="00005589" w:rsidP="00005589">
      <w:pPr>
        <w:spacing w:after="0" w:line="240" w:lineRule="auto"/>
        <w:contextualSpacing/>
        <w:jc w:val="both"/>
        <w:rPr>
          <w:rFonts w:ascii="Times New Roman" w:hAnsi="Times New Roman"/>
          <w:sz w:val="28"/>
          <w:szCs w:val="28"/>
        </w:rPr>
      </w:pPr>
      <w:r>
        <w:rPr>
          <w:rFonts w:ascii="Times New Roman" w:hAnsi="Times New Roman"/>
          <w:sz w:val="28"/>
          <w:szCs w:val="28"/>
        </w:rPr>
        <w:t xml:space="preserve">-Всероссийская олимпиада «эстафета знаний», Диплом 1 место, </w:t>
      </w:r>
      <w:proofErr w:type="spellStart"/>
      <w:r>
        <w:rPr>
          <w:rFonts w:ascii="Times New Roman" w:hAnsi="Times New Roman"/>
          <w:sz w:val="28"/>
          <w:szCs w:val="28"/>
        </w:rPr>
        <w:t>Патыева</w:t>
      </w:r>
      <w:proofErr w:type="spellEnd"/>
      <w:r>
        <w:rPr>
          <w:rFonts w:ascii="Times New Roman" w:hAnsi="Times New Roman"/>
          <w:sz w:val="28"/>
          <w:szCs w:val="28"/>
        </w:rPr>
        <w:t xml:space="preserve"> Амира, 2019г;</w:t>
      </w:r>
    </w:p>
    <w:p w:rsidR="00005589" w:rsidRDefault="00005589" w:rsidP="00005589">
      <w:pPr>
        <w:spacing w:after="0" w:line="240" w:lineRule="auto"/>
        <w:contextualSpacing/>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II</w:t>
      </w:r>
      <w:r w:rsidRPr="00916AEF">
        <w:rPr>
          <w:rFonts w:ascii="Times New Roman" w:hAnsi="Times New Roman"/>
          <w:sz w:val="28"/>
          <w:szCs w:val="28"/>
        </w:rPr>
        <w:t xml:space="preserve"> </w:t>
      </w:r>
      <w:r>
        <w:rPr>
          <w:rFonts w:ascii="Times New Roman" w:hAnsi="Times New Roman"/>
          <w:sz w:val="28"/>
          <w:szCs w:val="28"/>
        </w:rPr>
        <w:t xml:space="preserve"> Международный  конкурс «Гордость России», Диплом </w:t>
      </w:r>
      <w:r>
        <w:rPr>
          <w:rFonts w:ascii="Times New Roman" w:hAnsi="Times New Roman"/>
          <w:sz w:val="28"/>
          <w:szCs w:val="28"/>
          <w:lang w:val="en-US"/>
        </w:rPr>
        <w:t>II</w:t>
      </w:r>
      <w:r>
        <w:rPr>
          <w:rFonts w:ascii="Times New Roman" w:hAnsi="Times New Roman"/>
          <w:sz w:val="28"/>
          <w:szCs w:val="28"/>
        </w:rPr>
        <w:t xml:space="preserve"> степени, Матвеева  Амалия, 2019г;</w:t>
      </w:r>
    </w:p>
    <w:p w:rsidR="00005589" w:rsidRDefault="00005589" w:rsidP="00005589">
      <w:pPr>
        <w:spacing w:after="0" w:line="240" w:lineRule="auto"/>
        <w:contextualSpacing/>
        <w:jc w:val="both"/>
        <w:rPr>
          <w:rFonts w:ascii="Times New Roman" w:hAnsi="Times New Roman"/>
          <w:sz w:val="28"/>
          <w:szCs w:val="28"/>
        </w:rPr>
      </w:pPr>
      <w:r>
        <w:rPr>
          <w:rFonts w:ascii="Times New Roman" w:hAnsi="Times New Roman"/>
          <w:sz w:val="28"/>
          <w:szCs w:val="28"/>
        </w:rPr>
        <w:t xml:space="preserve">-Всероссийский творческий конкурс «Удача на даче!», Диплом Призера, </w:t>
      </w:r>
      <w:proofErr w:type="spellStart"/>
      <w:r>
        <w:rPr>
          <w:rFonts w:ascii="Times New Roman" w:hAnsi="Times New Roman"/>
          <w:sz w:val="28"/>
          <w:szCs w:val="28"/>
        </w:rPr>
        <w:t>Габдельхаликова</w:t>
      </w:r>
      <w:proofErr w:type="spellEnd"/>
      <w:r>
        <w:rPr>
          <w:rFonts w:ascii="Times New Roman" w:hAnsi="Times New Roman"/>
          <w:sz w:val="28"/>
          <w:szCs w:val="28"/>
        </w:rPr>
        <w:t xml:space="preserve"> </w:t>
      </w:r>
      <w:proofErr w:type="spellStart"/>
      <w:r>
        <w:rPr>
          <w:rFonts w:ascii="Times New Roman" w:hAnsi="Times New Roman"/>
          <w:sz w:val="28"/>
          <w:szCs w:val="28"/>
        </w:rPr>
        <w:t>Амилия</w:t>
      </w:r>
      <w:proofErr w:type="spellEnd"/>
      <w:r>
        <w:rPr>
          <w:rFonts w:ascii="Times New Roman" w:hAnsi="Times New Roman"/>
          <w:sz w:val="28"/>
          <w:szCs w:val="28"/>
        </w:rPr>
        <w:t>, 2019г;</w:t>
      </w:r>
    </w:p>
    <w:p w:rsidR="00005589" w:rsidRDefault="00005589" w:rsidP="004B293D">
      <w:pPr>
        <w:spacing w:after="0" w:line="240" w:lineRule="auto"/>
        <w:contextualSpacing/>
        <w:jc w:val="both"/>
        <w:rPr>
          <w:rFonts w:ascii="Times New Roman" w:hAnsi="Times New Roman"/>
          <w:sz w:val="28"/>
          <w:szCs w:val="28"/>
        </w:rPr>
      </w:pPr>
      <w:r>
        <w:rPr>
          <w:rFonts w:ascii="Times New Roman" w:hAnsi="Times New Roman"/>
          <w:sz w:val="28"/>
          <w:szCs w:val="28"/>
        </w:rPr>
        <w:t xml:space="preserve">-Всероссийский конкурс для детей и молодежи «Творческий поиск», Диплом Лауреата </w:t>
      </w:r>
      <w:r>
        <w:rPr>
          <w:rFonts w:ascii="Times New Roman" w:hAnsi="Times New Roman"/>
          <w:sz w:val="28"/>
          <w:szCs w:val="28"/>
          <w:lang w:val="en-US"/>
        </w:rPr>
        <w:t>I</w:t>
      </w:r>
      <w:r>
        <w:rPr>
          <w:rFonts w:ascii="Times New Roman" w:hAnsi="Times New Roman"/>
          <w:sz w:val="28"/>
          <w:szCs w:val="28"/>
        </w:rPr>
        <w:t xml:space="preserve"> степени, </w:t>
      </w:r>
      <w:proofErr w:type="spellStart"/>
      <w:r>
        <w:rPr>
          <w:rFonts w:ascii="Times New Roman" w:hAnsi="Times New Roman"/>
          <w:sz w:val="28"/>
          <w:szCs w:val="28"/>
        </w:rPr>
        <w:t>Мулюков</w:t>
      </w:r>
      <w:proofErr w:type="spellEnd"/>
      <w:r>
        <w:rPr>
          <w:rFonts w:ascii="Times New Roman" w:hAnsi="Times New Roman"/>
          <w:sz w:val="28"/>
          <w:szCs w:val="28"/>
        </w:rPr>
        <w:t xml:space="preserve"> Марсель, 2019г;</w:t>
      </w:r>
    </w:p>
    <w:p w:rsidR="00005589" w:rsidRDefault="00005589" w:rsidP="00005589">
      <w:pPr>
        <w:spacing w:after="0" w:line="240" w:lineRule="auto"/>
        <w:contextualSpacing/>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IV</w:t>
      </w:r>
      <w:r w:rsidRPr="00D27E8D">
        <w:rPr>
          <w:rFonts w:ascii="Times New Roman" w:hAnsi="Times New Roman"/>
          <w:sz w:val="28"/>
          <w:szCs w:val="28"/>
        </w:rPr>
        <w:t xml:space="preserve"> </w:t>
      </w:r>
      <w:r>
        <w:rPr>
          <w:rFonts w:ascii="Times New Roman" w:hAnsi="Times New Roman"/>
          <w:sz w:val="28"/>
          <w:szCs w:val="28"/>
        </w:rPr>
        <w:t xml:space="preserve">Всероссийский конкурс «Ты гений», Диплом </w:t>
      </w:r>
      <w:r>
        <w:rPr>
          <w:rFonts w:ascii="Times New Roman" w:hAnsi="Times New Roman"/>
          <w:sz w:val="28"/>
          <w:szCs w:val="28"/>
          <w:lang w:val="en-US"/>
        </w:rPr>
        <w:t>I</w:t>
      </w:r>
      <w:r>
        <w:rPr>
          <w:rFonts w:ascii="Times New Roman" w:hAnsi="Times New Roman"/>
          <w:sz w:val="28"/>
          <w:szCs w:val="28"/>
        </w:rPr>
        <w:t xml:space="preserve"> степени, </w:t>
      </w:r>
      <w:proofErr w:type="spellStart"/>
      <w:r>
        <w:rPr>
          <w:rFonts w:ascii="Times New Roman" w:hAnsi="Times New Roman"/>
          <w:sz w:val="28"/>
          <w:szCs w:val="28"/>
        </w:rPr>
        <w:t>Хикматуллина</w:t>
      </w:r>
      <w:proofErr w:type="spellEnd"/>
      <w:r>
        <w:rPr>
          <w:rFonts w:ascii="Times New Roman" w:hAnsi="Times New Roman"/>
          <w:sz w:val="28"/>
          <w:szCs w:val="28"/>
        </w:rPr>
        <w:t xml:space="preserve"> Милана, 2019г;</w:t>
      </w:r>
    </w:p>
    <w:p w:rsidR="00005589" w:rsidRDefault="00005589" w:rsidP="00005589">
      <w:pPr>
        <w:spacing w:after="0" w:line="240" w:lineRule="auto"/>
        <w:contextualSpacing/>
        <w:jc w:val="both"/>
        <w:rPr>
          <w:rFonts w:ascii="Times New Roman" w:hAnsi="Times New Roman"/>
          <w:sz w:val="28"/>
          <w:szCs w:val="28"/>
        </w:rPr>
      </w:pPr>
      <w:r>
        <w:rPr>
          <w:rFonts w:ascii="Times New Roman" w:hAnsi="Times New Roman"/>
          <w:sz w:val="28"/>
          <w:szCs w:val="28"/>
        </w:rPr>
        <w:t>-Международный конкурс детского рисунка «Я рисую маму», сертификат участника, Кузьмичева Полина, 2019г;</w:t>
      </w:r>
    </w:p>
    <w:p w:rsidR="00005589" w:rsidRDefault="00005589" w:rsidP="00005589">
      <w:pPr>
        <w:spacing w:after="0" w:line="240" w:lineRule="auto"/>
        <w:contextualSpacing/>
        <w:jc w:val="both"/>
        <w:rPr>
          <w:rFonts w:ascii="Times New Roman" w:hAnsi="Times New Roman"/>
          <w:sz w:val="28"/>
          <w:szCs w:val="28"/>
        </w:rPr>
      </w:pPr>
      <w:r>
        <w:rPr>
          <w:rFonts w:ascii="Times New Roman" w:hAnsi="Times New Roman"/>
          <w:sz w:val="28"/>
          <w:szCs w:val="28"/>
        </w:rPr>
        <w:lastRenderedPageBreak/>
        <w:t xml:space="preserve">-Всероссийский конкурс поделок из природного материала «Лес чудес», Диплом Лауреата </w:t>
      </w:r>
      <w:r>
        <w:rPr>
          <w:rFonts w:ascii="Times New Roman" w:hAnsi="Times New Roman"/>
          <w:sz w:val="28"/>
          <w:szCs w:val="28"/>
          <w:lang w:val="en-US"/>
        </w:rPr>
        <w:t>I</w:t>
      </w:r>
      <w:r>
        <w:rPr>
          <w:rFonts w:ascii="Times New Roman" w:hAnsi="Times New Roman"/>
          <w:sz w:val="28"/>
          <w:szCs w:val="28"/>
        </w:rPr>
        <w:t xml:space="preserve"> степени, Шубин Саша, 2019г;</w:t>
      </w:r>
    </w:p>
    <w:p w:rsidR="00005589" w:rsidRDefault="00005589" w:rsidP="00005589">
      <w:pPr>
        <w:spacing w:after="0" w:line="240" w:lineRule="auto"/>
        <w:contextualSpacing/>
        <w:jc w:val="both"/>
        <w:rPr>
          <w:rFonts w:ascii="Times New Roman" w:hAnsi="Times New Roman"/>
          <w:sz w:val="28"/>
          <w:szCs w:val="28"/>
        </w:rPr>
      </w:pPr>
      <w:r>
        <w:rPr>
          <w:rFonts w:ascii="Times New Roman" w:hAnsi="Times New Roman"/>
          <w:sz w:val="28"/>
          <w:szCs w:val="28"/>
        </w:rPr>
        <w:t>-</w:t>
      </w:r>
      <w:r w:rsidRPr="00CA08DE">
        <w:rPr>
          <w:rFonts w:ascii="Times New Roman" w:hAnsi="Times New Roman"/>
          <w:sz w:val="28"/>
          <w:szCs w:val="28"/>
        </w:rPr>
        <w:t xml:space="preserve"> </w:t>
      </w:r>
      <w:r>
        <w:rPr>
          <w:rFonts w:ascii="Times New Roman" w:hAnsi="Times New Roman"/>
          <w:sz w:val="28"/>
          <w:szCs w:val="28"/>
        </w:rPr>
        <w:t xml:space="preserve">Всероссийский конкурс «Твори! Участвуй! Побеждай!», Диплом 3 место, </w:t>
      </w:r>
      <w:proofErr w:type="spellStart"/>
      <w:r>
        <w:rPr>
          <w:rFonts w:ascii="Times New Roman" w:hAnsi="Times New Roman"/>
          <w:sz w:val="28"/>
          <w:szCs w:val="28"/>
        </w:rPr>
        <w:t>Лукоянова</w:t>
      </w:r>
      <w:proofErr w:type="spellEnd"/>
      <w:r>
        <w:rPr>
          <w:rFonts w:ascii="Times New Roman" w:hAnsi="Times New Roman"/>
          <w:sz w:val="28"/>
          <w:szCs w:val="28"/>
        </w:rPr>
        <w:t xml:space="preserve"> Таисия, 2019г;</w:t>
      </w:r>
    </w:p>
    <w:p w:rsidR="00005589" w:rsidRDefault="00005589" w:rsidP="00005589">
      <w:pPr>
        <w:spacing w:after="0" w:line="240" w:lineRule="auto"/>
        <w:contextualSpacing/>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VII</w:t>
      </w:r>
      <w:r w:rsidRPr="00DE7B7D">
        <w:rPr>
          <w:rFonts w:ascii="Times New Roman" w:hAnsi="Times New Roman"/>
          <w:sz w:val="28"/>
          <w:szCs w:val="28"/>
        </w:rPr>
        <w:t xml:space="preserve"> </w:t>
      </w:r>
      <w:r>
        <w:rPr>
          <w:rFonts w:ascii="Times New Roman" w:hAnsi="Times New Roman"/>
          <w:sz w:val="28"/>
          <w:szCs w:val="28"/>
        </w:rPr>
        <w:t xml:space="preserve">Международный конкурс для детей и молодежи «Все талантливы», </w:t>
      </w:r>
      <w:proofErr w:type="gramStart"/>
      <w:r>
        <w:rPr>
          <w:rFonts w:ascii="Times New Roman" w:hAnsi="Times New Roman"/>
          <w:sz w:val="28"/>
          <w:szCs w:val="28"/>
        </w:rPr>
        <w:t>Д-</w:t>
      </w:r>
      <w:proofErr w:type="gramEnd"/>
      <w:r>
        <w:rPr>
          <w:rFonts w:ascii="Times New Roman" w:hAnsi="Times New Roman"/>
          <w:sz w:val="28"/>
          <w:szCs w:val="28"/>
        </w:rPr>
        <w:t>-Всероссийский конкурс «Маленькие радости осенних деньков», Диплом 2 место,  Романова Вероника 2019г;</w:t>
      </w:r>
    </w:p>
    <w:p w:rsidR="00005589" w:rsidRDefault="00005589" w:rsidP="004B293D">
      <w:pPr>
        <w:spacing w:after="0" w:line="240" w:lineRule="auto"/>
        <w:contextualSpacing/>
        <w:jc w:val="both"/>
        <w:rPr>
          <w:rFonts w:ascii="Times New Roman" w:hAnsi="Times New Roman"/>
          <w:sz w:val="28"/>
          <w:szCs w:val="28"/>
        </w:rPr>
      </w:pPr>
      <w:r>
        <w:rPr>
          <w:rFonts w:ascii="Times New Roman" w:hAnsi="Times New Roman"/>
          <w:sz w:val="28"/>
          <w:szCs w:val="28"/>
        </w:rPr>
        <w:t>-</w:t>
      </w:r>
      <w:r w:rsidRPr="00F6087F">
        <w:rPr>
          <w:rFonts w:ascii="Times New Roman" w:hAnsi="Times New Roman"/>
          <w:sz w:val="28"/>
          <w:szCs w:val="28"/>
        </w:rPr>
        <w:t xml:space="preserve"> </w:t>
      </w:r>
      <w:r>
        <w:rPr>
          <w:rFonts w:ascii="Times New Roman" w:hAnsi="Times New Roman"/>
          <w:sz w:val="28"/>
          <w:szCs w:val="28"/>
        </w:rPr>
        <w:t>Всероссийский конкурс «Маленькие радости осенних деньков», Диплом 1 место, Соловьева Милана, 2019г;</w:t>
      </w:r>
    </w:p>
    <w:p w:rsidR="0098406F" w:rsidRDefault="0098406F" w:rsidP="004B293D">
      <w:pPr>
        <w:spacing w:after="0" w:line="240" w:lineRule="auto"/>
        <w:contextualSpacing/>
        <w:jc w:val="both"/>
        <w:rPr>
          <w:rFonts w:ascii="Times New Roman" w:hAnsi="Times New Roman"/>
          <w:sz w:val="28"/>
          <w:szCs w:val="28"/>
        </w:rPr>
      </w:pPr>
      <w:r>
        <w:rPr>
          <w:rFonts w:ascii="Times New Roman" w:hAnsi="Times New Roman"/>
          <w:sz w:val="28"/>
          <w:szCs w:val="28"/>
        </w:rPr>
        <w:t>-</w:t>
      </w:r>
      <w:r w:rsidR="005C510F" w:rsidRPr="005C510F">
        <w:rPr>
          <w:rFonts w:ascii="Times New Roman" w:hAnsi="Times New Roman"/>
          <w:sz w:val="28"/>
          <w:szCs w:val="28"/>
        </w:rPr>
        <w:t xml:space="preserve"> </w:t>
      </w:r>
      <w:r w:rsidR="005C510F">
        <w:rPr>
          <w:rFonts w:ascii="Times New Roman" w:hAnsi="Times New Roman"/>
          <w:sz w:val="28"/>
          <w:szCs w:val="28"/>
        </w:rPr>
        <w:t xml:space="preserve">Международный конкурс детских поделок и елочных игрушек «Яркая елка», Диплом 1 место, </w:t>
      </w:r>
      <w:proofErr w:type="spellStart"/>
      <w:r w:rsidR="005C510F">
        <w:rPr>
          <w:rFonts w:ascii="Times New Roman" w:hAnsi="Times New Roman"/>
          <w:sz w:val="28"/>
          <w:szCs w:val="28"/>
        </w:rPr>
        <w:t>Гатауллин</w:t>
      </w:r>
      <w:proofErr w:type="spellEnd"/>
      <w:r w:rsidR="005C510F">
        <w:rPr>
          <w:rFonts w:ascii="Times New Roman" w:hAnsi="Times New Roman"/>
          <w:sz w:val="28"/>
          <w:szCs w:val="28"/>
        </w:rPr>
        <w:t xml:space="preserve"> </w:t>
      </w:r>
      <w:proofErr w:type="spellStart"/>
      <w:r w:rsidR="005C510F">
        <w:rPr>
          <w:rFonts w:ascii="Times New Roman" w:hAnsi="Times New Roman"/>
          <w:sz w:val="28"/>
          <w:szCs w:val="28"/>
        </w:rPr>
        <w:t>Ильдан</w:t>
      </w:r>
      <w:proofErr w:type="spellEnd"/>
      <w:r w:rsidR="005C510F">
        <w:rPr>
          <w:rFonts w:ascii="Times New Roman" w:hAnsi="Times New Roman"/>
          <w:sz w:val="28"/>
          <w:szCs w:val="28"/>
        </w:rPr>
        <w:t>, 2020г;</w:t>
      </w:r>
    </w:p>
    <w:p w:rsidR="005C510F" w:rsidRDefault="005C510F" w:rsidP="004B293D">
      <w:pPr>
        <w:spacing w:after="0" w:line="240" w:lineRule="auto"/>
        <w:contextualSpacing/>
        <w:jc w:val="both"/>
        <w:rPr>
          <w:rFonts w:ascii="Times New Roman" w:hAnsi="Times New Roman"/>
          <w:sz w:val="28"/>
          <w:szCs w:val="28"/>
        </w:rPr>
      </w:pPr>
      <w:r>
        <w:rPr>
          <w:rFonts w:ascii="Times New Roman" w:hAnsi="Times New Roman"/>
          <w:sz w:val="28"/>
          <w:szCs w:val="28"/>
        </w:rPr>
        <w:t>-</w:t>
      </w:r>
      <w:r w:rsidR="008C4E16" w:rsidRPr="008C4E16">
        <w:rPr>
          <w:rFonts w:ascii="Times New Roman" w:hAnsi="Times New Roman"/>
          <w:sz w:val="28"/>
          <w:szCs w:val="28"/>
        </w:rPr>
        <w:t xml:space="preserve"> </w:t>
      </w:r>
      <w:r w:rsidR="008C4E16">
        <w:rPr>
          <w:rFonts w:ascii="Times New Roman" w:hAnsi="Times New Roman"/>
          <w:sz w:val="28"/>
          <w:szCs w:val="28"/>
        </w:rPr>
        <w:t xml:space="preserve">Всероссийский фестиваль детских рисунков и поделок «Зима-подружка, морозная красавица», Диплом </w:t>
      </w:r>
      <w:r w:rsidR="008C4E16">
        <w:rPr>
          <w:rFonts w:ascii="Times New Roman" w:hAnsi="Times New Roman"/>
          <w:sz w:val="28"/>
          <w:szCs w:val="28"/>
          <w:lang w:val="en-US"/>
        </w:rPr>
        <w:t>I</w:t>
      </w:r>
      <w:r w:rsidR="008C4E16">
        <w:rPr>
          <w:rFonts w:ascii="Times New Roman" w:hAnsi="Times New Roman"/>
          <w:sz w:val="28"/>
          <w:szCs w:val="28"/>
        </w:rPr>
        <w:t xml:space="preserve"> степени, </w:t>
      </w:r>
      <w:proofErr w:type="spellStart"/>
      <w:r w:rsidR="008C4E16">
        <w:rPr>
          <w:rFonts w:ascii="Times New Roman" w:hAnsi="Times New Roman"/>
          <w:sz w:val="28"/>
          <w:szCs w:val="28"/>
        </w:rPr>
        <w:t>Гизятов</w:t>
      </w:r>
      <w:proofErr w:type="spellEnd"/>
      <w:r w:rsidR="008C4E16">
        <w:rPr>
          <w:rFonts w:ascii="Times New Roman" w:hAnsi="Times New Roman"/>
          <w:sz w:val="28"/>
          <w:szCs w:val="28"/>
        </w:rPr>
        <w:t xml:space="preserve"> Сулейман, 2020г;</w:t>
      </w:r>
    </w:p>
    <w:p w:rsidR="008C4E16" w:rsidRDefault="008C4E16" w:rsidP="004B293D">
      <w:pPr>
        <w:spacing w:after="0" w:line="240" w:lineRule="auto"/>
        <w:contextualSpacing/>
        <w:jc w:val="both"/>
        <w:rPr>
          <w:rFonts w:ascii="Times New Roman" w:hAnsi="Times New Roman"/>
          <w:sz w:val="28"/>
          <w:szCs w:val="28"/>
        </w:rPr>
      </w:pPr>
      <w:r>
        <w:rPr>
          <w:rFonts w:ascii="Times New Roman" w:hAnsi="Times New Roman"/>
          <w:sz w:val="28"/>
          <w:szCs w:val="28"/>
        </w:rPr>
        <w:t xml:space="preserve">-Всероссийский фестиваль детских рисунков и поделок «Зима-подружка, морозная красавица», Диплом </w:t>
      </w:r>
      <w:r>
        <w:rPr>
          <w:rFonts w:ascii="Times New Roman" w:hAnsi="Times New Roman"/>
          <w:sz w:val="28"/>
          <w:szCs w:val="28"/>
          <w:lang w:val="en-US"/>
        </w:rPr>
        <w:t>II</w:t>
      </w:r>
      <w:r w:rsidRPr="000944E0">
        <w:rPr>
          <w:rFonts w:ascii="Times New Roman" w:hAnsi="Times New Roman"/>
          <w:sz w:val="28"/>
          <w:szCs w:val="28"/>
        </w:rPr>
        <w:t xml:space="preserve"> </w:t>
      </w:r>
      <w:r>
        <w:rPr>
          <w:rFonts w:ascii="Times New Roman" w:hAnsi="Times New Roman"/>
          <w:sz w:val="28"/>
          <w:szCs w:val="28"/>
        </w:rPr>
        <w:t>степени,</w:t>
      </w:r>
      <w:r w:rsidR="00D94809">
        <w:rPr>
          <w:rFonts w:ascii="Times New Roman" w:hAnsi="Times New Roman"/>
          <w:sz w:val="28"/>
          <w:szCs w:val="28"/>
        </w:rPr>
        <w:t xml:space="preserve"> </w:t>
      </w:r>
      <w:proofErr w:type="spellStart"/>
      <w:r>
        <w:rPr>
          <w:rFonts w:ascii="Times New Roman" w:hAnsi="Times New Roman"/>
          <w:sz w:val="28"/>
          <w:szCs w:val="28"/>
        </w:rPr>
        <w:t>Гатауллин</w:t>
      </w:r>
      <w:proofErr w:type="spellEnd"/>
      <w:r>
        <w:rPr>
          <w:rFonts w:ascii="Times New Roman" w:hAnsi="Times New Roman"/>
          <w:sz w:val="28"/>
          <w:szCs w:val="28"/>
        </w:rPr>
        <w:t xml:space="preserve"> </w:t>
      </w:r>
      <w:proofErr w:type="spellStart"/>
      <w:r>
        <w:rPr>
          <w:rFonts w:ascii="Times New Roman" w:hAnsi="Times New Roman"/>
          <w:sz w:val="28"/>
          <w:szCs w:val="28"/>
        </w:rPr>
        <w:t>Ильдан</w:t>
      </w:r>
      <w:proofErr w:type="spellEnd"/>
      <w:r>
        <w:rPr>
          <w:rFonts w:ascii="Times New Roman" w:hAnsi="Times New Roman"/>
          <w:sz w:val="28"/>
          <w:szCs w:val="28"/>
        </w:rPr>
        <w:t>, 2020г;</w:t>
      </w:r>
    </w:p>
    <w:p w:rsidR="008C4E16" w:rsidRDefault="008C4E16" w:rsidP="004B293D">
      <w:pPr>
        <w:spacing w:after="0" w:line="240" w:lineRule="auto"/>
        <w:contextualSpacing/>
        <w:jc w:val="both"/>
        <w:rPr>
          <w:rFonts w:ascii="Times New Roman" w:hAnsi="Times New Roman"/>
          <w:sz w:val="28"/>
          <w:szCs w:val="28"/>
        </w:rPr>
      </w:pPr>
      <w:r>
        <w:rPr>
          <w:rFonts w:ascii="Times New Roman" w:hAnsi="Times New Roman"/>
          <w:sz w:val="28"/>
          <w:szCs w:val="28"/>
        </w:rPr>
        <w:t xml:space="preserve">-Международная дистанционная олимпиада «ЭРУДИТ </w:t>
      </w:r>
      <w:r>
        <w:rPr>
          <w:rFonts w:ascii="Times New Roman" w:hAnsi="Times New Roman"/>
          <w:sz w:val="28"/>
          <w:szCs w:val="28"/>
          <w:lang w:val="en-US"/>
        </w:rPr>
        <w:t>III</w:t>
      </w:r>
      <w:r>
        <w:rPr>
          <w:rFonts w:ascii="Times New Roman" w:hAnsi="Times New Roman"/>
          <w:sz w:val="28"/>
          <w:szCs w:val="28"/>
        </w:rPr>
        <w:t xml:space="preserve">»,  Диплом 1 место, </w:t>
      </w:r>
      <w:proofErr w:type="spellStart"/>
      <w:r>
        <w:rPr>
          <w:rFonts w:ascii="Times New Roman" w:hAnsi="Times New Roman"/>
          <w:sz w:val="28"/>
          <w:szCs w:val="28"/>
        </w:rPr>
        <w:t>Хоснуллина</w:t>
      </w:r>
      <w:proofErr w:type="spellEnd"/>
      <w:r>
        <w:rPr>
          <w:rFonts w:ascii="Times New Roman" w:hAnsi="Times New Roman"/>
          <w:sz w:val="28"/>
          <w:szCs w:val="28"/>
        </w:rPr>
        <w:t xml:space="preserve"> Амина, 2020г;</w:t>
      </w:r>
    </w:p>
    <w:p w:rsidR="008145EF" w:rsidRDefault="008145EF" w:rsidP="004B293D">
      <w:pPr>
        <w:spacing w:after="0" w:line="240" w:lineRule="auto"/>
        <w:contextualSpacing/>
        <w:jc w:val="both"/>
        <w:rPr>
          <w:rFonts w:ascii="Times New Roman" w:hAnsi="Times New Roman"/>
          <w:sz w:val="28"/>
          <w:szCs w:val="28"/>
        </w:rPr>
      </w:pPr>
      <w:r>
        <w:rPr>
          <w:rFonts w:ascii="Times New Roman" w:hAnsi="Times New Roman"/>
          <w:sz w:val="28"/>
          <w:szCs w:val="28"/>
        </w:rPr>
        <w:t>-</w:t>
      </w:r>
      <w:r w:rsidRPr="008145EF">
        <w:rPr>
          <w:rFonts w:ascii="Times New Roman" w:hAnsi="Times New Roman"/>
          <w:sz w:val="28"/>
          <w:szCs w:val="28"/>
        </w:rPr>
        <w:t xml:space="preserve"> </w:t>
      </w:r>
      <w:r>
        <w:rPr>
          <w:rFonts w:ascii="Times New Roman" w:hAnsi="Times New Roman"/>
          <w:sz w:val="28"/>
          <w:szCs w:val="28"/>
        </w:rPr>
        <w:t xml:space="preserve">Всероссийский фестиваль детских рисунков и поделок «Зима-подружка, морозная красавица», Диплом </w:t>
      </w:r>
      <w:r>
        <w:rPr>
          <w:rFonts w:ascii="Times New Roman" w:hAnsi="Times New Roman"/>
          <w:sz w:val="28"/>
          <w:szCs w:val="28"/>
          <w:lang w:val="en-US"/>
        </w:rPr>
        <w:t>II</w:t>
      </w:r>
      <w:r w:rsidRPr="000944E0">
        <w:rPr>
          <w:rFonts w:ascii="Times New Roman" w:hAnsi="Times New Roman"/>
          <w:sz w:val="28"/>
          <w:szCs w:val="28"/>
        </w:rPr>
        <w:t xml:space="preserve"> </w:t>
      </w:r>
      <w:r>
        <w:rPr>
          <w:rFonts w:ascii="Times New Roman" w:hAnsi="Times New Roman"/>
          <w:sz w:val="28"/>
          <w:szCs w:val="28"/>
        </w:rPr>
        <w:t xml:space="preserve">степени, </w:t>
      </w:r>
      <w:proofErr w:type="spellStart"/>
      <w:r>
        <w:rPr>
          <w:rFonts w:ascii="Times New Roman" w:hAnsi="Times New Roman"/>
          <w:sz w:val="28"/>
          <w:szCs w:val="28"/>
        </w:rPr>
        <w:t>Габдулазянов</w:t>
      </w:r>
      <w:proofErr w:type="spellEnd"/>
      <w:r>
        <w:rPr>
          <w:rFonts w:ascii="Times New Roman" w:hAnsi="Times New Roman"/>
          <w:sz w:val="28"/>
          <w:szCs w:val="28"/>
        </w:rPr>
        <w:t xml:space="preserve"> </w:t>
      </w:r>
      <w:proofErr w:type="spellStart"/>
      <w:r>
        <w:rPr>
          <w:rFonts w:ascii="Times New Roman" w:hAnsi="Times New Roman"/>
          <w:sz w:val="28"/>
          <w:szCs w:val="28"/>
        </w:rPr>
        <w:t>Салих</w:t>
      </w:r>
      <w:proofErr w:type="spellEnd"/>
      <w:r>
        <w:rPr>
          <w:rFonts w:ascii="Times New Roman" w:hAnsi="Times New Roman"/>
          <w:sz w:val="28"/>
          <w:szCs w:val="28"/>
        </w:rPr>
        <w:t>, 2020г;</w:t>
      </w:r>
    </w:p>
    <w:p w:rsidR="00BC663A" w:rsidRDefault="00BC663A" w:rsidP="004B293D">
      <w:pPr>
        <w:spacing w:after="0" w:line="240" w:lineRule="auto"/>
        <w:contextualSpacing/>
        <w:jc w:val="both"/>
        <w:rPr>
          <w:rFonts w:ascii="Times New Roman" w:hAnsi="Times New Roman"/>
          <w:sz w:val="28"/>
          <w:szCs w:val="28"/>
        </w:rPr>
      </w:pPr>
      <w:r>
        <w:rPr>
          <w:rFonts w:ascii="Times New Roman" w:hAnsi="Times New Roman"/>
          <w:sz w:val="28"/>
          <w:szCs w:val="28"/>
        </w:rPr>
        <w:t xml:space="preserve">-Всероссийский фестиваль детских рисунков и поделок «Зима-подружка, морозная красавица», Диплом </w:t>
      </w:r>
      <w:r>
        <w:rPr>
          <w:rFonts w:ascii="Times New Roman" w:hAnsi="Times New Roman"/>
          <w:sz w:val="28"/>
          <w:szCs w:val="28"/>
          <w:lang w:val="en-US"/>
        </w:rPr>
        <w:t>II</w:t>
      </w:r>
      <w:r w:rsidRPr="000944E0">
        <w:rPr>
          <w:rFonts w:ascii="Times New Roman" w:hAnsi="Times New Roman"/>
          <w:sz w:val="28"/>
          <w:szCs w:val="28"/>
        </w:rPr>
        <w:t xml:space="preserve"> </w:t>
      </w:r>
      <w:r>
        <w:rPr>
          <w:rFonts w:ascii="Times New Roman" w:hAnsi="Times New Roman"/>
          <w:sz w:val="28"/>
          <w:szCs w:val="28"/>
        </w:rPr>
        <w:t>степени, Романова Вероника, 2020г;</w:t>
      </w:r>
    </w:p>
    <w:p w:rsidR="007B6CFA" w:rsidRDefault="007B6CFA" w:rsidP="004B293D">
      <w:pPr>
        <w:spacing w:after="0" w:line="240" w:lineRule="auto"/>
        <w:contextualSpacing/>
        <w:jc w:val="both"/>
        <w:rPr>
          <w:rFonts w:ascii="Times New Roman" w:hAnsi="Times New Roman"/>
          <w:sz w:val="28"/>
          <w:szCs w:val="28"/>
        </w:rPr>
      </w:pPr>
      <w:r>
        <w:rPr>
          <w:rFonts w:ascii="Times New Roman" w:hAnsi="Times New Roman"/>
          <w:sz w:val="28"/>
          <w:szCs w:val="28"/>
        </w:rPr>
        <w:t xml:space="preserve">-Всероссийский фестиваль детских рисунков и поделок «Зима-подружка, морозная красавица», Диплом </w:t>
      </w:r>
      <w:r>
        <w:rPr>
          <w:rFonts w:ascii="Times New Roman" w:hAnsi="Times New Roman"/>
          <w:sz w:val="28"/>
          <w:szCs w:val="28"/>
          <w:lang w:val="en-US"/>
        </w:rPr>
        <w:t>I</w:t>
      </w:r>
      <w:r w:rsidRPr="000944E0">
        <w:rPr>
          <w:rFonts w:ascii="Times New Roman" w:hAnsi="Times New Roman"/>
          <w:sz w:val="28"/>
          <w:szCs w:val="28"/>
        </w:rPr>
        <w:t xml:space="preserve"> </w:t>
      </w:r>
      <w:r>
        <w:rPr>
          <w:rFonts w:ascii="Times New Roman" w:hAnsi="Times New Roman"/>
          <w:sz w:val="28"/>
          <w:szCs w:val="28"/>
        </w:rPr>
        <w:t>степени, Федорова Камилла, 2020г;</w:t>
      </w:r>
    </w:p>
    <w:p w:rsidR="007B6CFA" w:rsidRDefault="007B6CFA" w:rsidP="004B293D">
      <w:pPr>
        <w:spacing w:after="0" w:line="240" w:lineRule="auto"/>
        <w:contextualSpacing/>
        <w:jc w:val="both"/>
        <w:rPr>
          <w:rFonts w:ascii="Times New Roman" w:hAnsi="Times New Roman"/>
          <w:sz w:val="28"/>
          <w:szCs w:val="28"/>
        </w:rPr>
      </w:pPr>
      <w:r>
        <w:rPr>
          <w:rFonts w:ascii="Times New Roman" w:hAnsi="Times New Roman"/>
          <w:sz w:val="28"/>
          <w:szCs w:val="28"/>
        </w:rPr>
        <w:t xml:space="preserve">Всероссийский фестиваль детских рисунков и поделок «Зима-подружка, морозная красавица», Диплом </w:t>
      </w:r>
      <w:r>
        <w:rPr>
          <w:rFonts w:ascii="Times New Roman" w:hAnsi="Times New Roman"/>
          <w:sz w:val="28"/>
          <w:szCs w:val="28"/>
          <w:lang w:val="en-US"/>
        </w:rPr>
        <w:t>II</w:t>
      </w:r>
      <w:r w:rsidRPr="000944E0">
        <w:rPr>
          <w:rFonts w:ascii="Times New Roman" w:hAnsi="Times New Roman"/>
          <w:sz w:val="28"/>
          <w:szCs w:val="28"/>
        </w:rPr>
        <w:t xml:space="preserve"> </w:t>
      </w:r>
      <w:r>
        <w:rPr>
          <w:rFonts w:ascii="Times New Roman" w:hAnsi="Times New Roman"/>
          <w:sz w:val="28"/>
          <w:szCs w:val="28"/>
        </w:rPr>
        <w:t>степени, Панарина Зоя, 2020г;</w:t>
      </w:r>
    </w:p>
    <w:p w:rsidR="00916AEF" w:rsidRDefault="00BC663A" w:rsidP="00005589">
      <w:pPr>
        <w:spacing w:after="0" w:line="240" w:lineRule="auto"/>
        <w:contextualSpacing/>
        <w:jc w:val="both"/>
        <w:rPr>
          <w:rFonts w:ascii="Times New Roman" w:hAnsi="Times New Roman"/>
          <w:sz w:val="28"/>
          <w:szCs w:val="28"/>
        </w:rPr>
      </w:pPr>
      <w:r>
        <w:rPr>
          <w:rFonts w:ascii="Times New Roman" w:hAnsi="Times New Roman"/>
          <w:sz w:val="28"/>
          <w:szCs w:val="28"/>
        </w:rPr>
        <w:t>-Очный конкурс чтецов «Имена и названия</w:t>
      </w:r>
      <w:r w:rsidR="00005589">
        <w:rPr>
          <w:rFonts w:ascii="Times New Roman" w:hAnsi="Times New Roman"/>
          <w:sz w:val="28"/>
          <w:szCs w:val="28"/>
        </w:rPr>
        <w:t xml:space="preserve">», Призер, </w:t>
      </w:r>
      <w:proofErr w:type="spellStart"/>
      <w:r w:rsidR="00005589">
        <w:rPr>
          <w:rFonts w:ascii="Times New Roman" w:hAnsi="Times New Roman"/>
          <w:sz w:val="28"/>
          <w:szCs w:val="28"/>
        </w:rPr>
        <w:t>Атакова</w:t>
      </w:r>
      <w:proofErr w:type="spellEnd"/>
      <w:r w:rsidR="00005589">
        <w:rPr>
          <w:rFonts w:ascii="Times New Roman" w:hAnsi="Times New Roman"/>
          <w:sz w:val="28"/>
          <w:szCs w:val="28"/>
        </w:rPr>
        <w:t xml:space="preserve"> </w:t>
      </w:r>
      <w:proofErr w:type="spellStart"/>
      <w:r w:rsidR="00005589">
        <w:rPr>
          <w:rFonts w:ascii="Times New Roman" w:hAnsi="Times New Roman"/>
          <w:sz w:val="28"/>
          <w:szCs w:val="28"/>
        </w:rPr>
        <w:t>Аиша</w:t>
      </w:r>
      <w:proofErr w:type="spellEnd"/>
      <w:r w:rsidR="00005589">
        <w:rPr>
          <w:rFonts w:ascii="Times New Roman" w:hAnsi="Times New Roman"/>
          <w:sz w:val="28"/>
          <w:szCs w:val="28"/>
        </w:rPr>
        <w:t>, 2020г.</w:t>
      </w:r>
    </w:p>
    <w:p w:rsidR="00732A15" w:rsidRDefault="00732A15" w:rsidP="004B293D">
      <w:pPr>
        <w:spacing w:after="0" w:line="240" w:lineRule="auto"/>
        <w:contextualSpacing/>
        <w:jc w:val="both"/>
        <w:rPr>
          <w:rFonts w:ascii="Times New Roman" w:hAnsi="Times New Roman"/>
          <w:sz w:val="28"/>
          <w:szCs w:val="28"/>
        </w:rPr>
      </w:pPr>
      <w:r>
        <w:rPr>
          <w:rFonts w:ascii="Times New Roman" w:hAnsi="Times New Roman"/>
          <w:sz w:val="28"/>
          <w:szCs w:val="28"/>
        </w:rPr>
        <w:t xml:space="preserve">- Всероссийский конкурс детского творчества, Диплом </w:t>
      </w:r>
      <w:r>
        <w:rPr>
          <w:rFonts w:ascii="Times New Roman" w:hAnsi="Times New Roman"/>
          <w:sz w:val="28"/>
          <w:szCs w:val="28"/>
          <w:lang w:val="en-US"/>
        </w:rPr>
        <w:t>I</w:t>
      </w:r>
      <w:r>
        <w:rPr>
          <w:rFonts w:ascii="Times New Roman" w:hAnsi="Times New Roman"/>
          <w:sz w:val="28"/>
          <w:szCs w:val="28"/>
        </w:rPr>
        <w:t xml:space="preserve"> степени, Губайдуллины Алина и </w:t>
      </w:r>
      <w:proofErr w:type="spellStart"/>
      <w:r>
        <w:rPr>
          <w:rFonts w:ascii="Times New Roman" w:hAnsi="Times New Roman"/>
          <w:sz w:val="28"/>
          <w:szCs w:val="28"/>
        </w:rPr>
        <w:t>Аделина</w:t>
      </w:r>
      <w:proofErr w:type="spellEnd"/>
      <w:r>
        <w:rPr>
          <w:rFonts w:ascii="Times New Roman" w:hAnsi="Times New Roman"/>
          <w:sz w:val="28"/>
          <w:szCs w:val="28"/>
        </w:rPr>
        <w:t>, 2020г;</w:t>
      </w:r>
    </w:p>
    <w:p w:rsidR="000C5EAB" w:rsidRDefault="00F6087F" w:rsidP="004B293D">
      <w:pPr>
        <w:spacing w:after="0" w:line="240" w:lineRule="auto"/>
        <w:contextualSpacing/>
        <w:jc w:val="both"/>
        <w:rPr>
          <w:rFonts w:ascii="Times New Roman" w:hAnsi="Times New Roman"/>
          <w:sz w:val="28"/>
          <w:szCs w:val="28"/>
        </w:rPr>
      </w:pPr>
      <w:r>
        <w:rPr>
          <w:rFonts w:ascii="Times New Roman" w:hAnsi="Times New Roman"/>
          <w:sz w:val="28"/>
          <w:szCs w:val="28"/>
        </w:rPr>
        <w:t>-Всероссийский конкурс «Зимние фантазии», Диплом 1 место, Романова Вероника, 2020г;</w:t>
      </w:r>
    </w:p>
    <w:p w:rsidR="000C5EAB" w:rsidRDefault="000C5EAB" w:rsidP="000C5EAB">
      <w:pPr>
        <w:spacing w:after="0" w:line="240" w:lineRule="auto"/>
        <w:contextualSpacing/>
        <w:jc w:val="both"/>
        <w:rPr>
          <w:rFonts w:ascii="Times New Roman" w:hAnsi="Times New Roman"/>
          <w:sz w:val="28"/>
          <w:szCs w:val="28"/>
        </w:rPr>
      </w:pPr>
      <w:r>
        <w:rPr>
          <w:rFonts w:ascii="Times New Roman" w:hAnsi="Times New Roman"/>
          <w:sz w:val="28"/>
          <w:szCs w:val="28"/>
        </w:rPr>
        <w:t xml:space="preserve">-Всероссийский конкурс детских поделок «Мастерская зимних фантазий»,  2 место, Сафина </w:t>
      </w:r>
      <w:proofErr w:type="spellStart"/>
      <w:r>
        <w:rPr>
          <w:rFonts w:ascii="Times New Roman" w:hAnsi="Times New Roman"/>
          <w:sz w:val="28"/>
          <w:szCs w:val="28"/>
        </w:rPr>
        <w:t>Аделина</w:t>
      </w:r>
      <w:proofErr w:type="spellEnd"/>
      <w:r>
        <w:rPr>
          <w:rFonts w:ascii="Times New Roman" w:hAnsi="Times New Roman"/>
          <w:sz w:val="28"/>
          <w:szCs w:val="28"/>
        </w:rPr>
        <w:t>, 2020г;</w:t>
      </w:r>
    </w:p>
    <w:p w:rsidR="00005589" w:rsidRDefault="00005589" w:rsidP="00005589">
      <w:pPr>
        <w:spacing w:after="0" w:line="240" w:lineRule="auto"/>
        <w:contextualSpacing/>
        <w:jc w:val="both"/>
        <w:rPr>
          <w:rFonts w:ascii="Times New Roman" w:hAnsi="Times New Roman"/>
          <w:sz w:val="28"/>
          <w:szCs w:val="28"/>
        </w:rPr>
      </w:pPr>
      <w:r>
        <w:rPr>
          <w:rFonts w:ascii="Times New Roman" w:hAnsi="Times New Roman"/>
          <w:sz w:val="28"/>
          <w:szCs w:val="28"/>
        </w:rPr>
        <w:t xml:space="preserve">-Всероссийский фестиваль детских рисунков и поделок «Зима-подружка, морозная красавица», Диплом </w:t>
      </w:r>
      <w:r>
        <w:rPr>
          <w:rFonts w:ascii="Times New Roman" w:hAnsi="Times New Roman"/>
          <w:sz w:val="28"/>
          <w:szCs w:val="28"/>
          <w:lang w:val="en-US"/>
        </w:rPr>
        <w:t>II</w:t>
      </w:r>
      <w:r w:rsidRPr="000944E0">
        <w:rPr>
          <w:rFonts w:ascii="Times New Roman" w:hAnsi="Times New Roman"/>
          <w:sz w:val="28"/>
          <w:szCs w:val="28"/>
        </w:rPr>
        <w:t xml:space="preserve"> </w:t>
      </w:r>
      <w:r>
        <w:rPr>
          <w:rFonts w:ascii="Times New Roman" w:hAnsi="Times New Roman"/>
          <w:sz w:val="28"/>
          <w:szCs w:val="28"/>
        </w:rPr>
        <w:t>степени, Рахимов Тимур, 2020г;</w:t>
      </w:r>
    </w:p>
    <w:p w:rsidR="00005589" w:rsidRDefault="00005589" w:rsidP="00005589">
      <w:pPr>
        <w:spacing w:after="0" w:line="240" w:lineRule="auto"/>
        <w:contextualSpacing/>
        <w:jc w:val="both"/>
        <w:rPr>
          <w:rFonts w:ascii="Times New Roman" w:hAnsi="Times New Roman"/>
          <w:sz w:val="28"/>
          <w:szCs w:val="28"/>
        </w:rPr>
      </w:pPr>
      <w:r>
        <w:rPr>
          <w:rFonts w:ascii="Times New Roman" w:hAnsi="Times New Roman"/>
          <w:sz w:val="28"/>
          <w:szCs w:val="28"/>
        </w:rPr>
        <w:t xml:space="preserve">-Всероссийский фестиваль детских рисунков и поделок «Зима-подружка, морозная красавица», Диплом </w:t>
      </w:r>
      <w:r>
        <w:rPr>
          <w:rFonts w:ascii="Times New Roman" w:hAnsi="Times New Roman"/>
          <w:sz w:val="28"/>
          <w:szCs w:val="28"/>
          <w:lang w:val="en-US"/>
        </w:rPr>
        <w:t>II</w:t>
      </w:r>
      <w:r w:rsidRPr="000944E0">
        <w:rPr>
          <w:rFonts w:ascii="Times New Roman" w:hAnsi="Times New Roman"/>
          <w:sz w:val="28"/>
          <w:szCs w:val="28"/>
        </w:rPr>
        <w:t xml:space="preserve"> </w:t>
      </w:r>
      <w:r>
        <w:rPr>
          <w:rFonts w:ascii="Times New Roman" w:hAnsi="Times New Roman"/>
          <w:sz w:val="28"/>
          <w:szCs w:val="28"/>
        </w:rPr>
        <w:t xml:space="preserve">степени, Хакимова </w:t>
      </w:r>
      <w:proofErr w:type="spellStart"/>
      <w:r>
        <w:rPr>
          <w:rFonts w:ascii="Times New Roman" w:hAnsi="Times New Roman"/>
          <w:sz w:val="28"/>
          <w:szCs w:val="28"/>
        </w:rPr>
        <w:t>Ясмина</w:t>
      </w:r>
      <w:proofErr w:type="spellEnd"/>
      <w:r>
        <w:rPr>
          <w:rFonts w:ascii="Times New Roman" w:hAnsi="Times New Roman"/>
          <w:sz w:val="28"/>
          <w:szCs w:val="28"/>
        </w:rPr>
        <w:t>, 2020г;</w:t>
      </w:r>
    </w:p>
    <w:p w:rsidR="00F6087F" w:rsidRDefault="00F6087F" w:rsidP="004B293D">
      <w:pPr>
        <w:spacing w:after="0" w:line="240" w:lineRule="auto"/>
        <w:contextualSpacing/>
        <w:jc w:val="both"/>
        <w:rPr>
          <w:rFonts w:ascii="Times New Roman" w:hAnsi="Times New Roman"/>
          <w:sz w:val="28"/>
          <w:szCs w:val="28"/>
        </w:rPr>
      </w:pPr>
    </w:p>
    <w:p w:rsidR="00F6087F" w:rsidRPr="00DE7B7D" w:rsidRDefault="00F6087F" w:rsidP="004B293D">
      <w:pPr>
        <w:spacing w:after="0" w:line="240" w:lineRule="auto"/>
        <w:contextualSpacing/>
        <w:jc w:val="both"/>
        <w:rPr>
          <w:rFonts w:ascii="Times New Roman" w:hAnsi="Times New Roman"/>
          <w:sz w:val="28"/>
          <w:szCs w:val="28"/>
        </w:rPr>
      </w:pPr>
    </w:p>
    <w:p w:rsidR="00CA08DE" w:rsidRPr="00D27E8D" w:rsidRDefault="00CA08DE" w:rsidP="004B293D">
      <w:pPr>
        <w:spacing w:after="0" w:line="240" w:lineRule="auto"/>
        <w:contextualSpacing/>
        <w:jc w:val="both"/>
        <w:rPr>
          <w:rFonts w:ascii="Times New Roman" w:hAnsi="Times New Roman"/>
          <w:sz w:val="28"/>
          <w:szCs w:val="28"/>
        </w:rPr>
      </w:pPr>
    </w:p>
    <w:p w:rsidR="00102145" w:rsidRDefault="00102145" w:rsidP="001C25E9">
      <w:pPr>
        <w:spacing w:after="0" w:line="240" w:lineRule="auto"/>
        <w:ind w:firstLine="567"/>
        <w:jc w:val="right"/>
        <w:rPr>
          <w:rFonts w:ascii="Times New Roman" w:hAnsi="Times New Roman"/>
          <w:b/>
          <w:sz w:val="28"/>
          <w:szCs w:val="28"/>
        </w:rPr>
      </w:pPr>
    </w:p>
    <w:p w:rsidR="00691872" w:rsidRDefault="00691872" w:rsidP="001C25E9">
      <w:pPr>
        <w:spacing w:after="0" w:line="240" w:lineRule="auto"/>
        <w:ind w:firstLine="567"/>
        <w:jc w:val="right"/>
        <w:rPr>
          <w:rFonts w:ascii="Times New Roman" w:hAnsi="Times New Roman"/>
          <w:b/>
          <w:sz w:val="28"/>
          <w:szCs w:val="28"/>
        </w:rPr>
      </w:pPr>
    </w:p>
    <w:p w:rsidR="00691872" w:rsidRDefault="00691872" w:rsidP="001C25E9">
      <w:pPr>
        <w:spacing w:after="0" w:line="240" w:lineRule="auto"/>
        <w:ind w:firstLine="567"/>
        <w:jc w:val="right"/>
        <w:rPr>
          <w:rFonts w:ascii="Times New Roman" w:hAnsi="Times New Roman"/>
          <w:b/>
          <w:sz w:val="28"/>
          <w:szCs w:val="28"/>
        </w:rPr>
      </w:pPr>
    </w:p>
    <w:p w:rsidR="001C25E9" w:rsidRPr="00C550C4" w:rsidRDefault="001C25E9" w:rsidP="001C25E9">
      <w:pPr>
        <w:spacing w:after="0" w:line="240" w:lineRule="auto"/>
        <w:ind w:firstLine="567"/>
        <w:jc w:val="right"/>
        <w:rPr>
          <w:rFonts w:ascii="Times New Roman" w:hAnsi="Times New Roman"/>
          <w:sz w:val="28"/>
          <w:szCs w:val="28"/>
        </w:rPr>
      </w:pPr>
      <w:r w:rsidRPr="00C550C4">
        <w:rPr>
          <w:rFonts w:ascii="Times New Roman" w:hAnsi="Times New Roman"/>
          <w:b/>
          <w:sz w:val="28"/>
          <w:szCs w:val="28"/>
        </w:rPr>
        <w:t>Приложение 2</w:t>
      </w:r>
    </w:p>
    <w:p w:rsidR="001C25E9" w:rsidRPr="00C550C4" w:rsidRDefault="001C25E9" w:rsidP="001C25E9">
      <w:pPr>
        <w:suppressAutoHyphens w:val="0"/>
        <w:spacing w:after="0" w:line="240" w:lineRule="auto"/>
        <w:jc w:val="center"/>
        <w:rPr>
          <w:rFonts w:ascii="Times New Roman" w:eastAsia="Times New Roman" w:hAnsi="Times New Roman"/>
          <w:b/>
          <w:sz w:val="28"/>
          <w:szCs w:val="28"/>
          <w:lang w:eastAsia="ru-RU"/>
        </w:rPr>
      </w:pPr>
    </w:p>
    <w:p w:rsidR="001C25E9" w:rsidRPr="00C506AA" w:rsidRDefault="00102145" w:rsidP="001C25E9">
      <w:pPr>
        <w:suppressAutoHyphens w:val="0"/>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2020-2021</w:t>
      </w:r>
      <w:r w:rsidR="001C25E9" w:rsidRPr="00C506AA">
        <w:rPr>
          <w:rFonts w:ascii="Times New Roman" w:eastAsia="Times New Roman" w:hAnsi="Times New Roman"/>
          <w:b/>
          <w:sz w:val="28"/>
          <w:szCs w:val="28"/>
          <w:lang w:eastAsia="ru-RU"/>
        </w:rPr>
        <w:t xml:space="preserve"> </w:t>
      </w:r>
      <w:proofErr w:type="spellStart"/>
      <w:r w:rsidR="001C25E9" w:rsidRPr="00C506AA">
        <w:rPr>
          <w:rFonts w:ascii="Times New Roman" w:eastAsia="Times New Roman" w:hAnsi="Times New Roman"/>
          <w:b/>
          <w:sz w:val="28"/>
          <w:szCs w:val="28"/>
          <w:lang w:eastAsia="ru-RU"/>
        </w:rPr>
        <w:t>уч</w:t>
      </w:r>
      <w:proofErr w:type="gramStart"/>
      <w:r w:rsidR="001C25E9" w:rsidRPr="00C506AA">
        <w:rPr>
          <w:rFonts w:ascii="Times New Roman" w:eastAsia="Times New Roman" w:hAnsi="Times New Roman"/>
          <w:b/>
          <w:sz w:val="28"/>
          <w:szCs w:val="28"/>
          <w:lang w:eastAsia="ru-RU"/>
        </w:rPr>
        <w:t>.г</w:t>
      </w:r>
      <w:proofErr w:type="gramEnd"/>
      <w:r w:rsidR="001C25E9" w:rsidRPr="00C506AA">
        <w:rPr>
          <w:rFonts w:ascii="Times New Roman" w:eastAsia="Times New Roman" w:hAnsi="Times New Roman"/>
          <w:b/>
          <w:sz w:val="28"/>
          <w:szCs w:val="28"/>
          <w:lang w:eastAsia="ru-RU"/>
        </w:rPr>
        <w:t>од</w:t>
      </w:r>
      <w:proofErr w:type="spellEnd"/>
    </w:p>
    <w:p w:rsidR="001C25E9" w:rsidRPr="00C506AA" w:rsidRDefault="001C25E9" w:rsidP="001C25E9">
      <w:pPr>
        <w:suppressAutoHyphens w:val="0"/>
        <w:spacing w:after="0" w:line="240" w:lineRule="auto"/>
        <w:rPr>
          <w:rFonts w:ascii="Times New Roman" w:eastAsia="Times New Roman" w:hAnsi="Times New Roman"/>
          <w:sz w:val="28"/>
          <w:szCs w:val="28"/>
          <w:lang w:eastAsia="ru-RU"/>
        </w:rPr>
      </w:pPr>
    </w:p>
    <w:p w:rsidR="001C25E9" w:rsidRPr="00C506AA" w:rsidRDefault="001C25E9" w:rsidP="001C25E9">
      <w:pPr>
        <w:suppressAutoHyphens w:val="0"/>
        <w:spacing w:after="0" w:line="240" w:lineRule="auto"/>
        <w:rPr>
          <w:rFonts w:ascii="Times New Roman" w:eastAsia="Times New Roman" w:hAnsi="Times New Roman"/>
          <w:sz w:val="28"/>
          <w:szCs w:val="28"/>
          <w:lang w:eastAsia="ru-RU"/>
        </w:rPr>
      </w:pPr>
    </w:p>
    <w:p w:rsidR="001C25E9" w:rsidRPr="00C506AA" w:rsidRDefault="001C25E9" w:rsidP="001C25E9">
      <w:pPr>
        <w:suppressAutoHyphens w:val="0"/>
        <w:spacing w:after="0" w:line="240" w:lineRule="auto"/>
        <w:rPr>
          <w:rFonts w:ascii="Times New Roman" w:eastAsia="Times New Roman" w:hAnsi="Times New Roman"/>
          <w:sz w:val="28"/>
          <w:szCs w:val="28"/>
          <w:lang w:eastAsia="ru-RU"/>
        </w:rPr>
      </w:pPr>
    </w:p>
    <w:p w:rsidR="001C25E9" w:rsidRPr="000C05E7" w:rsidRDefault="001C25E9" w:rsidP="001C25E9">
      <w:pPr>
        <w:spacing w:after="0"/>
        <w:jc w:val="center"/>
        <w:rPr>
          <w:rFonts w:ascii="Arial" w:hAnsi="Arial" w:cs="Arial"/>
        </w:rPr>
      </w:pPr>
    </w:p>
    <w:p w:rsidR="001C25E9" w:rsidRDefault="001C25E9" w:rsidP="001C25E9">
      <w:pPr>
        <w:spacing w:after="0" w:line="240" w:lineRule="auto"/>
        <w:ind w:firstLine="567"/>
        <w:jc w:val="center"/>
        <w:rPr>
          <w:rFonts w:ascii="Arial" w:hAnsi="Arial" w:cs="Arial"/>
          <w:b/>
          <w:sz w:val="24"/>
          <w:szCs w:val="24"/>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p w:rsidR="001C25E9" w:rsidRDefault="001C25E9" w:rsidP="001C25E9">
      <w:pPr>
        <w:spacing w:after="0" w:line="240" w:lineRule="auto"/>
        <w:ind w:firstLine="540"/>
        <w:jc w:val="right"/>
        <w:rPr>
          <w:rFonts w:ascii="Arial" w:hAnsi="Arial" w:cs="Arial"/>
          <w:b/>
          <w:sz w:val="28"/>
          <w:szCs w:val="28"/>
        </w:rPr>
      </w:pPr>
    </w:p>
    <w:sectPr w:rsidR="001C25E9" w:rsidSect="000C5EAB">
      <w:headerReference w:type="even" r:id="rId24"/>
      <w:headerReference w:type="default" r:id="rId25"/>
      <w:footerReference w:type="even" r:id="rId26"/>
      <w:footerReference w:type="default" r:id="rId27"/>
      <w:headerReference w:type="first" r:id="rId28"/>
      <w:footerReference w:type="first" r:id="rId29"/>
      <w:pgSz w:w="11906" w:h="16838"/>
      <w:pgMar w:top="426" w:right="1134" w:bottom="851" w:left="1701" w:header="708" w:footer="708" w:gutter="0"/>
      <w:cols w:space="720"/>
      <w:docGrid w:linePitch="60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5F9F" w:rsidRDefault="00DA5F9F">
      <w:pPr>
        <w:spacing w:after="0" w:line="240" w:lineRule="auto"/>
      </w:pPr>
      <w:r>
        <w:separator/>
      </w:r>
    </w:p>
  </w:endnote>
  <w:endnote w:type="continuationSeparator" w:id="0">
    <w:p w:rsidR="00DA5F9F" w:rsidRDefault="00DA5F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n-ea">
    <w:altName w:val="Times New Roman"/>
    <w:charset w:val="00"/>
    <w:family w:val="roman"/>
    <w:pitch w:val="default"/>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987" w:rsidRDefault="007B1987">
    <w:pPr>
      <w:pStyle w:val="a8"/>
      <w:ind w:right="360"/>
    </w:pPr>
    <w:r>
      <w:rPr>
        <w:noProof/>
        <w:lang w:eastAsia="ru-RU"/>
      </w:rPr>
      <mc:AlternateContent>
        <mc:Choice Requires="wps">
          <w:drawing>
            <wp:anchor distT="0" distB="0" distL="0" distR="0" simplePos="0" relativeHeight="251659264" behindDoc="0" locked="0" layoutInCell="1" allowOverlap="1" wp14:anchorId="36624212" wp14:editId="728D701F">
              <wp:simplePos x="0" y="0"/>
              <wp:positionH relativeFrom="margin">
                <wp:align>center</wp:align>
              </wp:positionH>
              <wp:positionV relativeFrom="paragraph">
                <wp:posOffset>635</wp:posOffset>
              </wp:positionV>
              <wp:extent cx="359410" cy="172085"/>
              <wp:effectExtent l="4445" t="0" r="7620" b="8890"/>
              <wp:wrapSquare wrapText="largest"/>
              <wp:docPr id="12" name="Поле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20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B1987" w:rsidRDefault="007B1987">
                          <w:pPr>
                            <w:pStyle w:val="a8"/>
                          </w:pPr>
                          <w:r>
                            <w:rPr>
                              <w:rStyle w:val="a3"/>
                            </w:rPr>
                            <w:fldChar w:fldCharType="begin"/>
                          </w:r>
                          <w:r>
                            <w:rPr>
                              <w:rStyle w:val="a3"/>
                            </w:rPr>
                            <w:instrText xml:space="preserve"> PAGE </w:instrText>
                          </w:r>
                          <w:r>
                            <w:rPr>
                              <w:rStyle w:val="a3"/>
                            </w:rPr>
                            <w:fldChar w:fldCharType="separate"/>
                          </w:r>
                          <w:r w:rsidR="009D3F02">
                            <w:rPr>
                              <w:rStyle w:val="a3"/>
                              <w:noProof/>
                            </w:rPr>
                            <w:t>2</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2" o:spid="_x0000_s1034" type="#_x0000_t202" style="position:absolute;margin-left:0;margin-top:.05pt;width:28.3pt;height:13.55pt;z-index:251659264;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" stroked="f">
              <v:fill opacity="0"/>
              <v:textbox inset="0,0,0,0">
                <w:txbxContent>
                  <w:p w:rsidR="007B1987" w:rsidRDefault="007B1987">
                    <w:pPr>
                      <w:pStyle w:val="a8"/>
                    </w:pPr>
                    <w:r>
                      <w:rPr>
                        <w:rStyle w:val="a3"/>
                      </w:rPr>
                      <w:fldChar w:fldCharType="begin"/>
                    </w:r>
                    <w:r>
                      <w:rPr>
                        <w:rStyle w:val="a3"/>
                      </w:rPr>
                      <w:instrText xml:space="preserve"> PAGE </w:instrText>
                    </w:r>
                    <w:r>
                      <w:rPr>
                        <w:rStyle w:val="a3"/>
                      </w:rPr>
                      <w:fldChar w:fldCharType="separate"/>
                    </w:r>
                    <w:r w:rsidR="009D3F02">
                      <w:rPr>
                        <w:rStyle w:val="a3"/>
                        <w:noProof/>
                      </w:rPr>
                      <w:t>2</w:t>
                    </w:r>
                    <w:r>
                      <w:rPr>
                        <w:rStyle w:val="a3"/>
                      </w:rPr>
                      <w:fldChar w:fldCharType="end"/>
                    </w:r>
                  </w:p>
                </w:txbxContent>
              </v:textbox>
              <w10:wrap type="square" side="largest"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987" w:rsidRDefault="007B1987">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987" w:rsidRDefault="007B1987"/>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987" w:rsidRDefault="007B1987">
    <w:pPr>
      <w:pStyle w:val="a8"/>
      <w:ind w:right="360"/>
    </w:pPr>
    <w:r>
      <w:rPr>
        <w:noProof/>
        <w:lang w:eastAsia="ru-RU"/>
      </w:rPr>
      <mc:AlternateContent>
        <mc:Choice Requires="wps">
          <w:drawing>
            <wp:anchor distT="0" distB="0" distL="0" distR="0" simplePos="0" relativeHeight="251660288" behindDoc="0" locked="0" layoutInCell="1" allowOverlap="1" wp14:anchorId="481F22DF" wp14:editId="6D899B07">
              <wp:simplePos x="0" y="0"/>
              <wp:positionH relativeFrom="margin">
                <wp:align>center</wp:align>
              </wp:positionH>
              <wp:positionV relativeFrom="paragraph">
                <wp:posOffset>635</wp:posOffset>
              </wp:positionV>
              <wp:extent cx="359410" cy="172085"/>
              <wp:effectExtent l="6985" t="0" r="5080" b="8890"/>
              <wp:wrapSquare wrapText="largest"/>
              <wp:docPr id="11" name="Поле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720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B1987" w:rsidRDefault="007B1987">
                          <w:pPr>
                            <w:pStyle w:val="a8"/>
                          </w:pPr>
                          <w:r>
                            <w:rPr>
                              <w:rStyle w:val="a3"/>
                            </w:rPr>
                            <w:fldChar w:fldCharType="begin"/>
                          </w:r>
                          <w:r>
                            <w:rPr>
                              <w:rStyle w:val="a3"/>
                            </w:rPr>
                            <w:instrText xml:space="preserve"> PAGE </w:instrText>
                          </w:r>
                          <w:r>
                            <w:rPr>
                              <w:rStyle w:val="a3"/>
                            </w:rPr>
                            <w:fldChar w:fldCharType="separate"/>
                          </w:r>
                          <w:r w:rsidR="009D3F02">
                            <w:rPr>
                              <w:rStyle w:val="a3"/>
                              <w:noProof/>
                            </w:rPr>
                            <w:t>8</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1" o:spid="_x0000_s1035" type="#_x0000_t202" style="position:absolute;margin-left:0;margin-top:.05pt;width:28.3pt;height:13.55pt;z-index:25166028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" stroked="f">
              <v:fill opacity="0"/>
              <v:textbox inset="0,0,0,0">
                <w:txbxContent>
                  <w:p w:rsidR="007B1987" w:rsidRDefault="007B1987">
                    <w:pPr>
                      <w:pStyle w:val="a8"/>
                    </w:pPr>
                    <w:r>
                      <w:rPr>
                        <w:rStyle w:val="a3"/>
                      </w:rPr>
                      <w:fldChar w:fldCharType="begin"/>
                    </w:r>
                    <w:r>
                      <w:rPr>
                        <w:rStyle w:val="a3"/>
                      </w:rPr>
                      <w:instrText xml:space="preserve"> PAGE </w:instrText>
                    </w:r>
                    <w:r>
                      <w:rPr>
                        <w:rStyle w:val="a3"/>
                      </w:rPr>
                      <w:fldChar w:fldCharType="separate"/>
                    </w:r>
                    <w:r w:rsidR="009D3F02">
                      <w:rPr>
                        <w:rStyle w:val="a3"/>
                        <w:noProof/>
                      </w:rPr>
                      <w:t>8</w:t>
                    </w:r>
                    <w:r>
                      <w:rPr>
                        <w:rStyle w:val="a3"/>
                      </w:rPr>
                      <w:fldChar w:fldCharType="end"/>
                    </w:r>
                  </w:p>
                </w:txbxContent>
              </v:textbox>
              <w10:wrap type="square" side="largest"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987" w:rsidRDefault="007B1987"/>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987" w:rsidRDefault="007B1987"/>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987" w:rsidRDefault="007B1987">
    <w:pPr>
      <w:pStyle w:val="a8"/>
      <w:ind w:right="360"/>
    </w:pPr>
    <w:r>
      <w:rPr>
        <w:noProof/>
        <w:lang w:eastAsia="ru-RU"/>
      </w:rPr>
      <mc:AlternateContent>
        <mc:Choice Requires="wps">
          <w:drawing>
            <wp:anchor distT="0" distB="0" distL="0" distR="0" simplePos="0" relativeHeight="251661312" behindDoc="0" locked="0" layoutInCell="1" allowOverlap="1" wp14:anchorId="32F67583" wp14:editId="3406F77C">
              <wp:simplePos x="0" y="0"/>
              <wp:positionH relativeFrom="margin">
                <wp:align>center</wp:align>
              </wp:positionH>
              <wp:positionV relativeFrom="paragraph">
                <wp:posOffset>635</wp:posOffset>
              </wp:positionV>
              <wp:extent cx="340360" cy="172085"/>
              <wp:effectExtent l="5080" t="1905" r="6985" b="6985"/>
              <wp:wrapSquare wrapText="largest"/>
              <wp:docPr id="10" name="Поле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360" cy="1720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B1987" w:rsidRDefault="007B1987">
                          <w:pPr>
                            <w:pStyle w:val="a8"/>
                          </w:pPr>
                          <w:r>
                            <w:rPr>
                              <w:rStyle w:val="a3"/>
                            </w:rPr>
                            <w:fldChar w:fldCharType="begin"/>
                          </w:r>
                          <w:r>
                            <w:rPr>
                              <w:rStyle w:val="a3"/>
                            </w:rPr>
                            <w:instrText xml:space="preserve"> PAGE </w:instrText>
                          </w:r>
                          <w:r>
                            <w:rPr>
                              <w:rStyle w:val="a3"/>
                            </w:rPr>
                            <w:fldChar w:fldCharType="separate"/>
                          </w:r>
                          <w:r w:rsidR="009D3F02">
                            <w:rPr>
                              <w:rStyle w:val="a3"/>
                              <w:noProof/>
                            </w:rPr>
                            <w:t>11</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0" o:spid="_x0000_s1036" type="#_x0000_t202" style="position:absolute;margin-left:0;margin-top:.05pt;width:26.8pt;height:13.55pt;z-index:251661312;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" stroked="f">
              <v:fill opacity="0"/>
              <v:textbox inset="0,0,0,0">
                <w:txbxContent>
                  <w:p w:rsidR="007B1987" w:rsidRDefault="007B1987">
                    <w:pPr>
                      <w:pStyle w:val="a8"/>
                    </w:pPr>
                    <w:r>
                      <w:rPr>
                        <w:rStyle w:val="a3"/>
                      </w:rPr>
                      <w:fldChar w:fldCharType="begin"/>
                    </w:r>
                    <w:r>
                      <w:rPr>
                        <w:rStyle w:val="a3"/>
                      </w:rPr>
                      <w:instrText xml:space="preserve"> PAGE </w:instrText>
                    </w:r>
                    <w:r>
                      <w:rPr>
                        <w:rStyle w:val="a3"/>
                      </w:rPr>
                      <w:fldChar w:fldCharType="separate"/>
                    </w:r>
                    <w:r w:rsidR="009D3F02">
                      <w:rPr>
                        <w:rStyle w:val="a3"/>
                        <w:noProof/>
                      </w:rPr>
                      <w:t>11</w:t>
                    </w:r>
                    <w:r>
                      <w:rPr>
                        <w:rStyle w:val="a3"/>
                      </w:rPr>
                      <w:fldChar w:fldCharType="end"/>
                    </w:r>
                  </w:p>
                </w:txbxContent>
              </v:textbox>
              <w10:wrap type="square" side="largest" anchorx="margin"/>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987" w:rsidRDefault="007B1987"/>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987" w:rsidRDefault="007B1987"/>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987" w:rsidRDefault="007B1987">
    <w:pPr>
      <w:pStyle w:val="a8"/>
      <w:ind w:right="360"/>
    </w:pPr>
    <w:r>
      <w:rPr>
        <w:noProof/>
        <w:lang w:eastAsia="ru-RU"/>
      </w:rPr>
      <mc:AlternateContent>
        <mc:Choice Requires="wps">
          <w:drawing>
            <wp:anchor distT="0" distB="0" distL="0" distR="0" simplePos="0" relativeHeight="251658240" behindDoc="0" locked="0" layoutInCell="1" allowOverlap="1" wp14:anchorId="16066D22" wp14:editId="0F9575FD">
              <wp:simplePos x="0" y="0"/>
              <wp:positionH relativeFrom="margin">
                <wp:align>center</wp:align>
              </wp:positionH>
              <wp:positionV relativeFrom="paragraph">
                <wp:posOffset>635</wp:posOffset>
              </wp:positionV>
              <wp:extent cx="340360" cy="172085"/>
              <wp:effectExtent l="6985" t="635" r="5080" b="8255"/>
              <wp:wrapSquare wrapText="largest"/>
              <wp:docPr id="9" name="Поле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360" cy="1720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B1987" w:rsidRDefault="007B1987">
                          <w:pPr>
                            <w:pStyle w:val="a8"/>
                          </w:pPr>
                          <w:r>
                            <w:rPr>
                              <w:rStyle w:val="a3"/>
                            </w:rPr>
                            <w:fldChar w:fldCharType="begin"/>
                          </w:r>
                          <w:r>
                            <w:rPr>
                              <w:rStyle w:val="a3"/>
                            </w:rPr>
                            <w:instrText xml:space="preserve"> PAGE </w:instrText>
                          </w:r>
                          <w:r>
                            <w:rPr>
                              <w:rStyle w:val="a3"/>
                            </w:rPr>
                            <w:fldChar w:fldCharType="separate"/>
                          </w:r>
                          <w:r w:rsidR="009D3F02">
                            <w:rPr>
                              <w:rStyle w:val="a3"/>
                              <w:noProof/>
                            </w:rPr>
                            <w:t>21</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9" o:spid="_x0000_s1037" type="#_x0000_t202" style="position:absolute;margin-left:0;margin-top:.05pt;width:26.8pt;height:13.55pt;z-index:251658240;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" stroked="f">
              <v:fill opacity="0"/>
              <v:textbox inset="0,0,0,0">
                <w:txbxContent>
                  <w:p w:rsidR="007B1987" w:rsidRDefault="007B1987">
                    <w:pPr>
                      <w:pStyle w:val="a8"/>
                    </w:pPr>
                    <w:r>
                      <w:rPr>
                        <w:rStyle w:val="a3"/>
                      </w:rPr>
                      <w:fldChar w:fldCharType="begin"/>
                    </w:r>
                    <w:r>
                      <w:rPr>
                        <w:rStyle w:val="a3"/>
                      </w:rPr>
                      <w:instrText xml:space="preserve"> PAGE </w:instrText>
                    </w:r>
                    <w:r>
                      <w:rPr>
                        <w:rStyle w:val="a3"/>
                      </w:rPr>
                      <w:fldChar w:fldCharType="separate"/>
                    </w:r>
                    <w:r w:rsidR="009D3F02">
                      <w:rPr>
                        <w:rStyle w:val="a3"/>
                        <w:noProof/>
                      </w:rPr>
                      <w:t>21</w:t>
                    </w:r>
                    <w:r>
                      <w:rPr>
                        <w:rStyle w:val="a3"/>
                      </w:rPr>
                      <w:fldChar w:fldCharType="end"/>
                    </w:r>
                  </w:p>
                </w:txbxContent>
              </v:textbox>
              <w10:wrap type="square" side="largest" anchorx="margin"/>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987" w:rsidRDefault="007B198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5F9F" w:rsidRDefault="00DA5F9F">
      <w:pPr>
        <w:spacing w:after="0" w:line="240" w:lineRule="auto"/>
      </w:pPr>
      <w:r>
        <w:separator/>
      </w:r>
    </w:p>
  </w:footnote>
  <w:footnote w:type="continuationSeparator" w:id="0">
    <w:p w:rsidR="00DA5F9F" w:rsidRDefault="00DA5F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987" w:rsidRDefault="007B1987">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987" w:rsidRDefault="007B1987"/>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987" w:rsidRDefault="007B1987"/>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987" w:rsidRDefault="007B1987"/>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987" w:rsidRDefault="007B1987"/>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987" w:rsidRDefault="007B1987">
    <w:pPr>
      <w:pStyle w:val="a5"/>
      <w:ind w:right="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987" w:rsidRDefault="007B1987"/>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987" w:rsidRDefault="007B1987"/>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987" w:rsidRDefault="007B1987">
    <w:pPr>
      <w:pStyle w:val="a5"/>
      <w:ind w:right="360"/>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987" w:rsidRDefault="007B198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6D3E4C1E"/>
    <w:name w:val="WW8Num2"/>
    <w:lvl w:ilvl="0">
      <w:start w:val="1"/>
      <w:numFmt w:val="decimal"/>
      <w:lvlText w:val="%1."/>
      <w:lvlJc w:val="left"/>
      <w:pPr>
        <w:tabs>
          <w:tab w:val="num" w:pos="720"/>
        </w:tabs>
        <w:ind w:left="720" w:hanging="360"/>
      </w:pPr>
      <w:rPr>
        <w:rFonts w:ascii="Symbol" w:hAnsi="Symbol" w:cs="Symbol" w:hint="default"/>
        <w:b w:val="0"/>
        <w:sz w:val="24"/>
        <w:szCs w:val="24"/>
      </w:rPr>
    </w:lvl>
    <w:lvl w:ilvl="1">
      <w:start w:val="1"/>
      <w:numFmt w:val="decimal"/>
      <w:lvlText w:val="%2."/>
      <w:lvlJc w:val="left"/>
      <w:pPr>
        <w:tabs>
          <w:tab w:val="num" w:pos="1440"/>
        </w:tabs>
        <w:ind w:left="1440" w:hanging="360"/>
      </w:pPr>
      <w:rPr>
        <w:rFonts w:ascii="Courier New" w:hAnsi="Courier New" w:cs="Courier New" w:hint="default"/>
      </w:rPr>
    </w:lvl>
    <w:lvl w:ilvl="2">
      <w:start w:val="1"/>
      <w:numFmt w:val="decimal"/>
      <w:lvlText w:val="%3."/>
      <w:lvlJc w:val="left"/>
      <w:pPr>
        <w:tabs>
          <w:tab w:val="num" w:pos="2160"/>
        </w:tabs>
        <w:ind w:left="2160" w:hanging="360"/>
      </w:pPr>
      <w:rPr>
        <w:rFonts w:ascii="Wingdings" w:hAnsi="Wingdings" w:cs="Wingdings"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0000003"/>
    <w:multiLevelType w:val="singleLevel"/>
    <w:tmpl w:val="00000003"/>
    <w:name w:val="WW8Num3"/>
    <w:lvl w:ilvl="0">
      <w:start w:val="1"/>
      <w:numFmt w:val="bullet"/>
      <w:lvlText w:val=""/>
      <w:lvlJc w:val="left"/>
      <w:pPr>
        <w:tabs>
          <w:tab w:val="num" w:pos="1463"/>
        </w:tabs>
        <w:ind w:left="1463" w:hanging="360"/>
      </w:pPr>
      <w:rPr>
        <w:rFonts w:ascii="Symbol" w:hAnsi="Symbol" w:cs="Symbol" w:hint="default"/>
        <w:spacing w:val="-2"/>
        <w:sz w:val="24"/>
        <w:szCs w:val="24"/>
      </w:rPr>
    </w:lvl>
  </w:abstractNum>
  <w:abstractNum w:abstractNumId="2">
    <w:nsid w:val="00000004"/>
    <w:multiLevelType w:val="singleLevel"/>
    <w:tmpl w:val="00000004"/>
    <w:name w:val="WW8Num4"/>
    <w:lvl w:ilvl="0">
      <w:start w:val="1"/>
      <w:numFmt w:val="bullet"/>
      <w:lvlText w:val=""/>
      <w:lvlJc w:val="left"/>
      <w:pPr>
        <w:tabs>
          <w:tab w:val="num" w:pos="1428"/>
        </w:tabs>
        <w:ind w:left="1428" w:hanging="360"/>
      </w:pPr>
      <w:rPr>
        <w:rFonts w:ascii="Symbol" w:hAnsi="Symbol" w:hint="default"/>
        <w:i/>
      </w:rPr>
    </w:lvl>
  </w:abstractNum>
  <w:abstractNum w:abstractNumId="3">
    <w:nsid w:val="00000005"/>
    <w:multiLevelType w:val="multilevel"/>
    <w:tmpl w:val="00000005"/>
    <w:name w:val="WW8Num5"/>
    <w:lvl w:ilvl="0">
      <w:start w:val="2"/>
      <w:numFmt w:val="decimal"/>
      <w:lvlText w:val="%1"/>
      <w:lvlJc w:val="left"/>
      <w:pPr>
        <w:tabs>
          <w:tab w:val="num" w:pos="1776"/>
        </w:tabs>
        <w:ind w:left="1776" w:hanging="360"/>
      </w:pPr>
      <w:rPr>
        <w:rFonts w:ascii="Symbol" w:hAnsi="Symbol" w:cs="Symbol" w:hint="default"/>
        <w:sz w:val="28"/>
        <w:szCs w:val="28"/>
      </w:rPr>
    </w:lvl>
    <w:lvl w:ilvl="1">
      <w:start w:val="1"/>
      <w:numFmt w:val="bullet"/>
      <w:lvlText w:val=""/>
      <w:lvlJc w:val="left"/>
      <w:pPr>
        <w:tabs>
          <w:tab w:val="num" w:pos="2496"/>
        </w:tabs>
        <w:ind w:left="2496" w:hanging="360"/>
      </w:pPr>
      <w:rPr>
        <w:rFonts w:ascii="Symbol" w:hAnsi="Symbol" w:cs="Symbol" w:hint="default"/>
        <w:i/>
      </w:rPr>
    </w:lvl>
    <w:lvl w:ilvl="2">
      <w:start w:val="1"/>
      <w:numFmt w:val="lowerRoman"/>
      <w:lvlText w:val="%3."/>
      <w:lvlJc w:val="right"/>
      <w:pPr>
        <w:tabs>
          <w:tab w:val="num" w:pos="3216"/>
        </w:tabs>
        <w:ind w:left="3216" w:hanging="180"/>
      </w:pPr>
      <w:rPr>
        <w:rFonts w:ascii="Wingdings" w:hAnsi="Wingdings" w:cs="Wingdings" w:hint="default"/>
      </w:rPr>
    </w:lvl>
    <w:lvl w:ilvl="3">
      <w:start w:val="1"/>
      <w:numFmt w:val="decimal"/>
      <w:lvlText w:val="%4."/>
      <w:lvlJc w:val="left"/>
      <w:pPr>
        <w:tabs>
          <w:tab w:val="num" w:pos="3936"/>
        </w:tabs>
        <w:ind w:left="3936" w:hanging="360"/>
      </w:pPr>
    </w:lvl>
    <w:lvl w:ilvl="4">
      <w:start w:val="1"/>
      <w:numFmt w:val="lowerLetter"/>
      <w:lvlText w:val="%5."/>
      <w:lvlJc w:val="left"/>
      <w:pPr>
        <w:tabs>
          <w:tab w:val="num" w:pos="4656"/>
        </w:tabs>
        <w:ind w:left="4656" w:hanging="360"/>
      </w:pPr>
      <w:rPr>
        <w:rFonts w:ascii="Courier New" w:hAnsi="Courier New" w:cs="Courier New" w:hint="default"/>
      </w:rPr>
    </w:lvl>
    <w:lvl w:ilvl="5">
      <w:start w:val="1"/>
      <w:numFmt w:val="lowerRoman"/>
      <w:lvlText w:val="%6."/>
      <w:lvlJc w:val="right"/>
      <w:pPr>
        <w:tabs>
          <w:tab w:val="num" w:pos="5376"/>
        </w:tabs>
        <w:ind w:left="5376" w:hanging="180"/>
      </w:pPr>
    </w:lvl>
    <w:lvl w:ilvl="6">
      <w:start w:val="1"/>
      <w:numFmt w:val="decimal"/>
      <w:lvlText w:val="%7."/>
      <w:lvlJc w:val="left"/>
      <w:pPr>
        <w:tabs>
          <w:tab w:val="num" w:pos="6096"/>
        </w:tabs>
        <w:ind w:left="6096" w:hanging="360"/>
      </w:pPr>
    </w:lvl>
    <w:lvl w:ilvl="7">
      <w:start w:val="1"/>
      <w:numFmt w:val="lowerLetter"/>
      <w:lvlText w:val="%8."/>
      <w:lvlJc w:val="left"/>
      <w:pPr>
        <w:tabs>
          <w:tab w:val="num" w:pos="6816"/>
        </w:tabs>
        <w:ind w:left="6816" w:hanging="360"/>
      </w:pPr>
    </w:lvl>
    <w:lvl w:ilvl="8">
      <w:start w:val="1"/>
      <w:numFmt w:val="lowerRoman"/>
      <w:lvlText w:val="%9."/>
      <w:lvlJc w:val="right"/>
      <w:pPr>
        <w:tabs>
          <w:tab w:val="num" w:pos="7536"/>
        </w:tabs>
        <w:ind w:left="7536" w:hanging="180"/>
      </w:pPr>
    </w:lvl>
  </w:abstractNum>
  <w:abstractNum w:abstractNumId="4">
    <w:nsid w:val="00000007"/>
    <w:multiLevelType w:val="singleLevel"/>
    <w:tmpl w:val="00000007"/>
    <w:name w:val="WW8Num7"/>
    <w:lvl w:ilvl="0">
      <w:start w:val="1"/>
      <w:numFmt w:val="bullet"/>
      <w:lvlText w:val=""/>
      <w:lvlJc w:val="left"/>
      <w:pPr>
        <w:tabs>
          <w:tab w:val="num" w:pos="1428"/>
        </w:tabs>
        <w:ind w:left="1428" w:hanging="360"/>
      </w:pPr>
      <w:rPr>
        <w:rFonts w:ascii="Symbol" w:hAnsi="Symbol" w:cs="Symbol" w:hint="default"/>
        <w:sz w:val="28"/>
        <w:szCs w:val="28"/>
      </w:rPr>
    </w:lvl>
  </w:abstractNum>
  <w:abstractNum w:abstractNumId="5">
    <w:nsid w:val="28630A49"/>
    <w:multiLevelType w:val="hybridMultilevel"/>
    <w:tmpl w:val="6DFCEDD4"/>
    <w:lvl w:ilvl="0" w:tplc="C5FCD3DC">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1812"/>
        </w:tabs>
        <w:ind w:left="1812" w:hanging="360"/>
      </w:pPr>
      <w:rPr>
        <w:rFonts w:ascii="Courier New" w:hAnsi="Courier New" w:cs="Courier New" w:hint="default"/>
      </w:rPr>
    </w:lvl>
    <w:lvl w:ilvl="2" w:tplc="04190005" w:tentative="1">
      <w:start w:val="1"/>
      <w:numFmt w:val="bullet"/>
      <w:lvlText w:val=""/>
      <w:lvlJc w:val="left"/>
      <w:pPr>
        <w:tabs>
          <w:tab w:val="num" w:pos="2532"/>
        </w:tabs>
        <w:ind w:left="2532" w:hanging="360"/>
      </w:pPr>
      <w:rPr>
        <w:rFonts w:ascii="Wingdings" w:hAnsi="Wingdings" w:hint="default"/>
      </w:rPr>
    </w:lvl>
    <w:lvl w:ilvl="3" w:tplc="04190001" w:tentative="1">
      <w:start w:val="1"/>
      <w:numFmt w:val="bullet"/>
      <w:lvlText w:val=""/>
      <w:lvlJc w:val="left"/>
      <w:pPr>
        <w:tabs>
          <w:tab w:val="num" w:pos="3252"/>
        </w:tabs>
        <w:ind w:left="3252" w:hanging="360"/>
      </w:pPr>
      <w:rPr>
        <w:rFonts w:ascii="Symbol" w:hAnsi="Symbol" w:hint="default"/>
      </w:rPr>
    </w:lvl>
    <w:lvl w:ilvl="4" w:tplc="04190003" w:tentative="1">
      <w:start w:val="1"/>
      <w:numFmt w:val="bullet"/>
      <w:lvlText w:val="o"/>
      <w:lvlJc w:val="left"/>
      <w:pPr>
        <w:tabs>
          <w:tab w:val="num" w:pos="3972"/>
        </w:tabs>
        <w:ind w:left="3972" w:hanging="360"/>
      </w:pPr>
      <w:rPr>
        <w:rFonts w:ascii="Courier New" w:hAnsi="Courier New" w:cs="Courier New" w:hint="default"/>
      </w:rPr>
    </w:lvl>
    <w:lvl w:ilvl="5" w:tplc="04190005" w:tentative="1">
      <w:start w:val="1"/>
      <w:numFmt w:val="bullet"/>
      <w:lvlText w:val=""/>
      <w:lvlJc w:val="left"/>
      <w:pPr>
        <w:tabs>
          <w:tab w:val="num" w:pos="4692"/>
        </w:tabs>
        <w:ind w:left="4692" w:hanging="360"/>
      </w:pPr>
      <w:rPr>
        <w:rFonts w:ascii="Wingdings" w:hAnsi="Wingdings" w:hint="default"/>
      </w:rPr>
    </w:lvl>
    <w:lvl w:ilvl="6" w:tplc="04190001" w:tentative="1">
      <w:start w:val="1"/>
      <w:numFmt w:val="bullet"/>
      <w:lvlText w:val=""/>
      <w:lvlJc w:val="left"/>
      <w:pPr>
        <w:tabs>
          <w:tab w:val="num" w:pos="5412"/>
        </w:tabs>
        <w:ind w:left="5412" w:hanging="360"/>
      </w:pPr>
      <w:rPr>
        <w:rFonts w:ascii="Symbol" w:hAnsi="Symbol" w:hint="default"/>
      </w:rPr>
    </w:lvl>
    <w:lvl w:ilvl="7" w:tplc="04190003" w:tentative="1">
      <w:start w:val="1"/>
      <w:numFmt w:val="bullet"/>
      <w:lvlText w:val="o"/>
      <w:lvlJc w:val="left"/>
      <w:pPr>
        <w:tabs>
          <w:tab w:val="num" w:pos="6132"/>
        </w:tabs>
        <w:ind w:left="6132" w:hanging="360"/>
      </w:pPr>
      <w:rPr>
        <w:rFonts w:ascii="Courier New" w:hAnsi="Courier New" w:cs="Courier New" w:hint="default"/>
      </w:rPr>
    </w:lvl>
    <w:lvl w:ilvl="8" w:tplc="04190005" w:tentative="1">
      <w:start w:val="1"/>
      <w:numFmt w:val="bullet"/>
      <w:lvlText w:val=""/>
      <w:lvlJc w:val="left"/>
      <w:pPr>
        <w:tabs>
          <w:tab w:val="num" w:pos="6852"/>
        </w:tabs>
        <w:ind w:left="6852" w:hanging="360"/>
      </w:pPr>
      <w:rPr>
        <w:rFonts w:ascii="Wingdings" w:hAnsi="Wingdings" w:hint="default"/>
      </w:rPr>
    </w:lvl>
  </w:abstractNum>
  <w:abstractNum w:abstractNumId="6">
    <w:nsid w:val="38820D38"/>
    <w:multiLevelType w:val="hybridMultilevel"/>
    <w:tmpl w:val="B6A6A24A"/>
    <w:lvl w:ilvl="0" w:tplc="C5FCD3DC">
      <w:start w:val="1"/>
      <w:numFmt w:val="bullet"/>
      <w:lvlText w:val=""/>
      <w:lvlJc w:val="left"/>
      <w:pPr>
        <w:tabs>
          <w:tab w:val="num" w:pos="1632"/>
        </w:tabs>
        <w:ind w:left="1632" w:hanging="360"/>
      </w:pPr>
      <w:rPr>
        <w:rFonts w:ascii="Symbol" w:hAnsi="Symbol" w:hint="default"/>
      </w:rPr>
    </w:lvl>
    <w:lvl w:ilvl="1" w:tplc="04190003" w:tentative="1">
      <w:start w:val="1"/>
      <w:numFmt w:val="bullet"/>
      <w:lvlText w:val="o"/>
      <w:lvlJc w:val="left"/>
      <w:pPr>
        <w:tabs>
          <w:tab w:val="num" w:pos="1644"/>
        </w:tabs>
        <w:ind w:left="1644" w:hanging="360"/>
      </w:pPr>
      <w:rPr>
        <w:rFonts w:ascii="Courier New" w:hAnsi="Courier New" w:cs="Courier New" w:hint="default"/>
      </w:rPr>
    </w:lvl>
    <w:lvl w:ilvl="2" w:tplc="04190005" w:tentative="1">
      <w:start w:val="1"/>
      <w:numFmt w:val="bullet"/>
      <w:lvlText w:val=""/>
      <w:lvlJc w:val="left"/>
      <w:pPr>
        <w:tabs>
          <w:tab w:val="num" w:pos="2364"/>
        </w:tabs>
        <w:ind w:left="2364" w:hanging="360"/>
      </w:pPr>
      <w:rPr>
        <w:rFonts w:ascii="Wingdings" w:hAnsi="Wingdings" w:hint="default"/>
      </w:rPr>
    </w:lvl>
    <w:lvl w:ilvl="3" w:tplc="04190001" w:tentative="1">
      <w:start w:val="1"/>
      <w:numFmt w:val="bullet"/>
      <w:lvlText w:val=""/>
      <w:lvlJc w:val="left"/>
      <w:pPr>
        <w:tabs>
          <w:tab w:val="num" w:pos="3084"/>
        </w:tabs>
        <w:ind w:left="3084" w:hanging="360"/>
      </w:pPr>
      <w:rPr>
        <w:rFonts w:ascii="Symbol" w:hAnsi="Symbol" w:hint="default"/>
      </w:rPr>
    </w:lvl>
    <w:lvl w:ilvl="4" w:tplc="04190003" w:tentative="1">
      <w:start w:val="1"/>
      <w:numFmt w:val="bullet"/>
      <w:lvlText w:val="o"/>
      <w:lvlJc w:val="left"/>
      <w:pPr>
        <w:tabs>
          <w:tab w:val="num" w:pos="3804"/>
        </w:tabs>
        <w:ind w:left="3804" w:hanging="360"/>
      </w:pPr>
      <w:rPr>
        <w:rFonts w:ascii="Courier New" w:hAnsi="Courier New" w:cs="Courier New" w:hint="default"/>
      </w:rPr>
    </w:lvl>
    <w:lvl w:ilvl="5" w:tplc="04190005" w:tentative="1">
      <w:start w:val="1"/>
      <w:numFmt w:val="bullet"/>
      <w:lvlText w:val=""/>
      <w:lvlJc w:val="left"/>
      <w:pPr>
        <w:tabs>
          <w:tab w:val="num" w:pos="4524"/>
        </w:tabs>
        <w:ind w:left="4524" w:hanging="360"/>
      </w:pPr>
      <w:rPr>
        <w:rFonts w:ascii="Wingdings" w:hAnsi="Wingdings" w:hint="default"/>
      </w:rPr>
    </w:lvl>
    <w:lvl w:ilvl="6" w:tplc="04190001" w:tentative="1">
      <w:start w:val="1"/>
      <w:numFmt w:val="bullet"/>
      <w:lvlText w:val=""/>
      <w:lvlJc w:val="left"/>
      <w:pPr>
        <w:tabs>
          <w:tab w:val="num" w:pos="5244"/>
        </w:tabs>
        <w:ind w:left="5244" w:hanging="360"/>
      </w:pPr>
      <w:rPr>
        <w:rFonts w:ascii="Symbol" w:hAnsi="Symbol" w:hint="default"/>
      </w:rPr>
    </w:lvl>
    <w:lvl w:ilvl="7" w:tplc="04190003" w:tentative="1">
      <w:start w:val="1"/>
      <w:numFmt w:val="bullet"/>
      <w:lvlText w:val="o"/>
      <w:lvlJc w:val="left"/>
      <w:pPr>
        <w:tabs>
          <w:tab w:val="num" w:pos="5964"/>
        </w:tabs>
        <w:ind w:left="5964" w:hanging="360"/>
      </w:pPr>
      <w:rPr>
        <w:rFonts w:ascii="Courier New" w:hAnsi="Courier New" w:cs="Courier New" w:hint="default"/>
      </w:rPr>
    </w:lvl>
    <w:lvl w:ilvl="8" w:tplc="04190005" w:tentative="1">
      <w:start w:val="1"/>
      <w:numFmt w:val="bullet"/>
      <w:lvlText w:val=""/>
      <w:lvlJc w:val="left"/>
      <w:pPr>
        <w:tabs>
          <w:tab w:val="num" w:pos="6684"/>
        </w:tabs>
        <w:ind w:left="6684" w:hanging="360"/>
      </w:pPr>
      <w:rPr>
        <w:rFonts w:ascii="Wingdings" w:hAnsi="Wingdings" w:hint="default"/>
      </w:rPr>
    </w:lvl>
  </w:abstractNum>
  <w:abstractNum w:abstractNumId="7">
    <w:nsid w:val="4ECC2EEA"/>
    <w:multiLevelType w:val="hybridMultilevel"/>
    <w:tmpl w:val="E200BEB8"/>
    <w:lvl w:ilvl="0" w:tplc="C5FCD3DC">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676E3AD5"/>
    <w:multiLevelType w:val="multilevel"/>
    <w:tmpl w:val="0F52FED6"/>
    <w:lvl w:ilvl="0">
      <w:start w:val="2"/>
      <w:numFmt w:val="decimal"/>
      <w:lvlText w:val="%1"/>
      <w:lvlJc w:val="left"/>
      <w:pPr>
        <w:ind w:left="375" w:hanging="375"/>
      </w:pPr>
      <w:rPr>
        <w:rFonts w:eastAsia="Calibri" w:hint="default"/>
        <w:b/>
      </w:rPr>
    </w:lvl>
    <w:lvl w:ilvl="1">
      <w:start w:val="1"/>
      <w:numFmt w:val="decimal"/>
      <w:lvlText w:val="%1.%2"/>
      <w:lvlJc w:val="left"/>
      <w:pPr>
        <w:ind w:left="375" w:hanging="375"/>
      </w:pPr>
      <w:rPr>
        <w:rFonts w:eastAsia="Calibri" w:hint="default"/>
        <w:b/>
      </w:rPr>
    </w:lvl>
    <w:lvl w:ilvl="2">
      <w:start w:val="1"/>
      <w:numFmt w:val="decimal"/>
      <w:lvlText w:val="%1.%2.%3"/>
      <w:lvlJc w:val="left"/>
      <w:pPr>
        <w:ind w:left="720" w:hanging="720"/>
      </w:pPr>
      <w:rPr>
        <w:rFonts w:eastAsia="Calibri" w:hint="default"/>
        <w:b/>
      </w:rPr>
    </w:lvl>
    <w:lvl w:ilvl="3">
      <w:start w:val="1"/>
      <w:numFmt w:val="decimal"/>
      <w:lvlText w:val="%1.%2.%3.%4"/>
      <w:lvlJc w:val="left"/>
      <w:pPr>
        <w:ind w:left="1080" w:hanging="1080"/>
      </w:pPr>
      <w:rPr>
        <w:rFonts w:eastAsia="Calibri" w:hint="default"/>
        <w:b/>
      </w:rPr>
    </w:lvl>
    <w:lvl w:ilvl="4">
      <w:start w:val="1"/>
      <w:numFmt w:val="decimal"/>
      <w:lvlText w:val="%1.%2.%3.%4.%5"/>
      <w:lvlJc w:val="left"/>
      <w:pPr>
        <w:ind w:left="1080" w:hanging="1080"/>
      </w:pPr>
      <w:rPr>
        <w:rFonts w:eastAsia="Calibri" w:hint="default"/>
        <w:b/>
      </w:rPr>
    </w:lvl>
    <w:lvl w:ilvl="5">
      <w:start w:val="1"/>
      <w:numFmt w:val="decimal"/>
      <w:lvlText w:val="%1.%2.%3.%4.%5.%6"/>
      <w:lvlJc w:val="left"/>
      <w:pPr>
        <w:ind w:left="1440" w:hanging="1440"/>
      </w:pPr>
      <w:rPr>
        <w:rFonts w:eastAsia="Calibri" w:hint="default"/>
        <w:b/>
      </w:rPr>
    </w:lvl>
    <w:lvl w:ilvl="6">
      <w:start w:val="1"/>
      <w:numFmt w:val="decimal"/>
      <w:lvlText w:val="%1.%2.%3.%4.%5.%6.%7"/>
      <w:lvlJc w:val="left"/>
      <w:pPr>
        <w:ind w:left="1440" w:hanging="1440"/>
      </w:pPr>
      <w:rPr>
        <w:rFonts w:eastAsia="Calibri" w:hint="default"/>
        <w:b/>
      </w:rPr>
    </w:lvl>
    <w:lvl w:ilvl="7">
      <w:start w:val="1"/>
      <w:numFmt w:val="decimal"/>
      <w:lvlText w:val="%1.%2.%3.%4.%5.%6.%7.%8"/>
      <w:lvlJc w:val="left"/>
      <w:pPr>
        <w:ind w:left="1800" w:hanging="1800"/>
      </w:pPr>
      <w:rPr>
        <w:rFonts w:eastAsia="Calibri" w:hint="default"/>
        <w:b/>
      </w:rPr>
    </w:lvl>
    <w:lvl w:ilvl="8">
      <w:start w:val="1"/>
      <w:numFmt w:val="decimal"/>
      <w:lvlText w:val="%1.%2.%3.%4.%5.%6.%7.%8.%9"/>
      <w:lvlJc w:val="left"/>
      <w:pPr>
        <w:ind w:left="2160" w:hanging="2160"/>
      </w:pPr>
      <w:rPr>
        <w:rFonts w:eastAsia="Calibri" w:hint="default"/>
        <w:b/>
      </w:rPr>
    </w:lvl>
  </w:abstractNum>
  <w:abstractNum w:abstractNumId="9">
    <w:nsid w:val="6EE8116A"/>
    <w:multiLevelType w:val="hybridMultilevel"/>
    <w:tmpl w:val="8346A3FC"/>
    <w:lvl w:ilvl="0" w:tplc="C5FCD3DC">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9"/>
  </w:num>
  <w:num w:numId="7">
    <w:abstractNumId w:val="7"/>
  </w:num>
  <w:num w:numId="8">
    <w:abstractNumId w:val="5"/>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5E9"/>
    <w:rsid w:val="00001524"/>
    <w:rsid w:val="00005589"/>
    <w:rsid w:val="00005737"/>
    <w:rsid w:val="00042C65"/>
    <w:rsid w:val="000944E0"/>
    <w:rsid w:val="000C5EAB"/>
    <w:rsid w:val="000F6AED"/>
    <w:rsid w:val="00102145"/>
    <w:rsid w:val="001C25E9"/>
    <w:rsid w:val="00213E11"/>
    <w:rsid w:val="003243DD"/>
    <w:rsid w:val="00343F73"/>
    <w:rsid w:val="003C276A"/>
    <w:rsid w:val="00404EFB"/>
    <w:rsid w:val="00411347"/>
    <w:rsid w:val="004A0886"/>
    <w:rsid w:val="004B293D"/>
    <w:rsid w:val="004D21E8"/>
    <w:rsid w:val="0050700B"/>
    <w:rsid w:val="00583D0D"/>
    <w:rsid w:val="0059268D"/>
    <w:rsid w:val="00596165"/>
    <w:rsid w:val="005C510F"/>
    <w:rsid w:val="006337E6"/>
    <w:rsid w:val="00680C76"/>
    <w:rsid w:val="00691872"/>
    <w:rsid w:val="00732A15"/>
    <w:rsid w:val="00737156"/>
    <w:rsid w:val="007B1987"/>
    <w:rsid w:val="007B69FF"/>
    <w:rsid w:val="007B6CFA"/>
    <w:rsid w:val="008145EF"/>
    <w:rsid w:val="008467A6"/>
    <w:rsid w:val="00883859"/>
    <w:rsid w:val="008C4E16"/>
    <w:rsid w:val="0090477F"/>
    <w:rsid w:val="00916AEF"/>
    <w:rsid w:val="00921E97"/>
    <w:rsid w:val="0098406F"/>
    <w:rsid w:val="009D3F02"/>
    <w:rsid w:val="00A23228"/>
    <w:rsid w:val="00B11E20"/>
    <w:rsid w:val="00B44844"/>
    <w:rsid w:val="00B532F9"/>
    <w:rsid w:val="00BA6427"/>
    <w:rsid w:val="00BC663A"/>
    <w:rsid w:val="00BF2EA7"/>
    <w:rsid w:val="00CA08DE"/>
    <w:rsid w:val="00CE3478"/>
    <w:rsid w:val="00D27E8D"/>
    <w:rsid w:val="00D305A2"/>
    <w:rsid w:val="00D30B6C"/>
    <w:rsid w:val="00D50B17"/>
    <w:rsid w:val="00D60EE2"/>
    <w:rsid w:val="00D94809"/>
    <w:rsid w:val="00DA5F9F"/>
    <w:rsid w:val="00DE7B7D"/>
    <w:rsid w:val="00E026A1"/>
    <w:rsid w:val="00E0538A"/>
    <w:rsid w:val="00E561D8"/>
    <w:rsid w:val="00E820EC"/>
    <w:rsid w:val="00E86F0C"/>
    <w:rsid w:val="00F21D11"/>
    <w:rsid w:val="00F26905"/>
    <w:rsid w:val="00F6087F"/>
    <w:rsid w:val="00F91F86"/>
    <w:rsid w:val="00FD5C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5E9"/>
    <w:pPr>
      <w:suppressAutoHyphens/>
    </w:pPr>
    <w:rPr>
      <w:rFonts w:ascii="Calibri" w:eastAsia="Calibri" w:hAnsi="Calibri" w:cs="Times New Roman"/>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1C25E9"/>
  </w:style>
  <w:style w:type="character" w:styleId="a4">
    <w:name w:val="Strong"/>
    <w:qFormat/>
    <w:rsid w:val="001C25E9"/>
    <w:rPr>
      <w:b/>
      <w:bCs/>
    </w:rPr>
  </w:style>
  <w:style w:type="paragraph" w:styleId="a5">
    <w:name w:val="header"/>
    <w:basedOn w:val="a"/>
    <w:link w:val="a6"/>
    <w:rsid w:val="001C25E9"/>
    <w:pPr>
      <w:spacing w:after="0" w:line="240" w:lineRule="auto"/>
    </w:pPr>
    <w:rPr>
      <w:rFonts w:ascii="Times New Roman" w:eastAsia="Times New Roman" w:hAnsi="Times New Roman"/>
      <w:sz w:val="24"/>
      <w:szCs w:val="24"/>
    </w:rPr>
  </w:style>
  <w:style w:type="character" w:customStyle="1" w:styleId="a6">
    <w:name w:val="Верхний колонтитул Знак"/>
    <w:basedOn w:val="a0"/>
    <w:link w:val="a5"/>
    <w:rsid w:val="001C25E9"/>
    <w:rPr>
      <w:rFonts w:ascii="Times New Roman" w:eastAsia="Times New Roman" w:hAnsi="Times New Roman" w:cs="Times New Roman"/>
      <w:sz w:val="24"/>
      <w:szCs w:val="24"/>
      <w:lang w:eastAsia="ar-SA"/>
    </w:rPr>
  </w:style>
  <w:style w:type="paragraph" w:styleId="a7">
    <w:name w:val="Normal (Web)"/>
    <w:basedOn w:val="a"/>
    <w:rsid w:val="001C25E9"/>
    <w:pPr>
      <w:spacing w:before="280" w:after="280" w:line="240" w:lineRule="auto"/>
    </w:pPr>
    <w:rPr>
      <w:rFonts w:ascii="Verdana" w:eastAsia="Times New Roman" w:hAnsi="Verdana"/>
      <w:color w:val="000000"/>
      <w:sz w:val="17"/>
      <w:szCs w:val="17"/>
    </w:rPr>
  </w:style>
  <w:style w:type="paragraph" w:styleId="a8">
    <w:name w:val="footer"/>
    <w:basedOn w:val="a"/>
    <w:link w:val="a9"/>
    <w:rsid w:val="001C25E9"/>
    <w:pPr>
      <w:spacing w:after="0" w:line="240" w:lineRule="auto"/>
    </w:pPr>
    <w:rPr>
      <w:rFonts w:ascii="Times New Roman" w:eastAsia="Times New Roman" w:hAnsi="Times New Roman"/>
      <w:sz w:val="24"/>
      <w:szCs w:val="24"/>
    </w:rPr>
  </w:style>
  <w:style w:type="character" w:customStyle="1" w:styleId="a9">
    <w:name w:val="Нижний колонтитул Знак"/>
    <w:basedOn w:val="a0"/>
    <w:link w:val="a8"/>
    <w:rsid w:val="001C25E9"/>
    <w:rPr>
      <w:rFonts w:ascii="Times New Roman" w:eastAsia="Times New Roman" w:hAnsi="Times New Roman" w:cs="Times New Roman"/>
      <w:sz w:val="24"/>
      <w:szCs w:val="24"/>
      <w:lang w:eastAsia="ar-SA"/>
    </w:rPr>
  </w:style>
  <w:style w:type="paragraph" w:styleId="aa">
    <w:name w:val="List Paragraph"/>
    <w:basedOn w:val="a"/>
    <w:qFormat/>
    <w:rsid w:val="001C25E9"/>
    <w:pPr>
      <w:spacing w:after="0" w:line="240" w:lineRule="auto"/>
      <w:ind w:left="720"/>
    </w:pPr>
    <w:rPr>
      <w:rFonts w:ascii="Times New Roman" w:eastAsia="Times New Roman" w:hAnsi="Times New Roman"/>
      <w:sz w:val="24"/>
      <w:szCs w:val="24"/>
    </w:rPr>
  </w:style>
  <w:style w:type="paragraph" w:customStyle="1" w:styleId="1">
    <w:name w:val="Без интервала1"/>
    <w:rsid w:val="001C25E9"/>
    <w:pPr>
      <w:suppressAutoHyphens/>
      <w:spacing w:after="0" w:line="240" w:lineRule="auto"/>
    </w:pPr>
    <w:rPr>
      <w:rFonts w:ascii="Calibri" w:eastAsia="Times New Roman" w:hAnsi="Calibri" w:cs="Times New Roman"/>
      <w:lang w:eastAsia="ar-SA"/>
    </w:rPr>
  </w:style>
  <w:style w:type="paragraph" w:styleId="ab">
    <w:name w:val="Balloon Text"/>
    <w:basedOn w:val="a"/>
    <w:link w:val="ac"/>
    <w:uiPriority w:val="99"/>
    <w:semiHidden/>
    <w:unhideWhenUsed/>
    <w:rsid w:val="009D3F02"/>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9D3F02"/>
    <w:rPr>
      <w:rFonts w:ascii="Tahoma" w:eastAsia="Calibri" w:hAnsi="Tahoma" w:cs="Tahoma"/>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5E9"/>
    <w:pPr>
      <w:suppressAutoHyphens/>
    </w:pPr>
    <w:rPr>
      <w:rFonts w:ascii="Calibri" w:eastAsia="Calibri" w:hAnsi="Calibri" w:cs="Times New Roman"/>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1C25E9"/>
  </w:style>
  <w:style w:type="character" w:styleId="a4">
    <w:name w:val="Strong"/>
    <w:qFormat/>
    <w:rsid w:val="001C25E9"/>
    <w:rPr>
      <w:b/>
      <w:bCs/>
    </w:rPr>
  </w:style>
  <w:style w:type="paragraph" w:styleId="a5">
    <w:name w:val="header"/>
    <w:basedOn w:val="a"/>
    <w:link w:val="a6"/>
    <w:rsid w:val="001C25E9"/>
    <w:pPr>
      <w:spacing w:after="0" w:line="240" w:lineRule="auto"/>
    </w:pPr>
    <w:rPr>
      <w:rFonts w:ascii="Times New Roman" w:eastAsia="Times New Roman" w:hAnsi="Times New Roman"/>
      <w:sz w:val="24"/>
      <w:szCs w:val="24"/>
    </w:rPr>
  </w:style>
  <w:style w:type="character" w:customStyle="1" w:styleId="a6">
    <w:name w:val="Верхний колонтитул Знак"/>
    <w:basedOn w:val="a0"/>
    <w:link w:val="a5"/>
    <w:rsid w:val="001C25E9"/>
    <w:rPr>
      <w:rFonts w:ascii="Times New Roman" w:eastAsia="Times New Roman" w:hAnsi="Times New Roman" w:cs="Times New Roman"/>
      <w:sz w:val="24"/>
      <w:szCs w:val="24"/>
      <w:lang w:eastAsia="ar-SA"/>
    </w:rPr>
  </w:style>
  <w:style w:type="paragraph" w:styleId="a7">
    <w:name w:val="Normal (Web)"/>
    <w:basedOn w:val="a"/>
    <w:rsid w:val="001C25E9"/>
    <w:pPr>
      <w:spacing w:before="280" w:after="280" w:line="240" w:lineRule="auto"/>
    </w:pPr>
    <w:rPr>
      <w:rFonts w:ascii="Verdana" w:eastAsia="Times New Roman" w:hAnsi="Verdana"/>
      <w:color w:val="000000"/>
      <w:sz w:val="17"/>
      <w:szCs w:val="17"/>
    </w:rPr>
  </w:style>
  <w:style w:type="paragraph" w:styleId="a8">
    <w:name w:val="footer"/>
    <w:basedOn w:val="a"/>
    <w:link w:val="a9"/>
    <w:rsid w:val="001C25E9"/>
    <w:pPr>
      <w:spacing w:after="0" w:line="240" w:lineRule="auto"/>
    </w:pPr>
    <w:rPr>
      <w:rFonts w:ascii="Times New Roman" w:eastAsia="Times New Roman" w:hAnsi="Times New Roman"/>
      <w:sz w:val="24"/>
      <w:szCs w:val="24"/>
    </w:rPr>
  </w:style>
  <w:style w:type="character" w:customStyle="1" w:styleId="a9">
    <w:name w:val="Нижний колонтитул Знак"/>
    <w:basedOn w:val="a0"/>
    <w:link w:val="a8"/>
    <w:rsid w:val="001C25E9"/>
    <w:rPr>
      <w:rFonts w:ascii="Times New Roman" w:eastAsia="Times New Roman" w:hAnsi="Times New Roman" w:cs="Times New Roman"/>
      <w:sz w:val="24"/>
      <w:szCs w:val="24"/>
      <w:lang w:eastAsia="ar-SA"/>
    </w:rPr>
  </w:style>
  <w:style w:type="paragraph" w:styleId="aa">
    <w:name w:val="List Paragraph"/>
    <w:basedOn w:val="a"/>
    <w:qFormat/>
    <w:rsid w:val="001C25E9"/>
    <w:pPr>
      <w:spacing w:after="0" w:line="240" w:lineRule="auto"/>
      <w:ind w:left="720"/>
    </w:pPr>
    <w:rPr>
      <w:rFonts w:ascii="Times New Roman" w:eastAsia="Times New Roman" w:hAnsi="Times New Roman"/>
      <w:sz w:val="24"/>
      <w:szCs w:val="24"/>
    </w:rPr>
  </w:style>
  <w:style w:type="paragraph" w:customStyle="1" w:styleId="1">
    <w:name w:val="Без интервала1"/>
    <w:rsid w:val="001C25E9"/>
    <w:pPr>
      <w:suppressAutoHyphens/>
      <w:spacing w:after="0" w:line="240" w:lineRule="auto"/>
    </w:pPr>
    <w:rPr>
      <w:rFonts w:ascii="Calibri" w:eastAsia="Times New Roman" w:hAnsi="Calibri" w:cs="Times New Roman"/>
      <w:lang w:eastAsia="ar-SA"/>
    </w:rPr>
  </w:style>
  <w:style w:type="paragraph" w:styleId="ab">
    <w:name w:val="Balloon Text"/>
    <w:basedOn w:val="a"/>
    <w:link w:val="ac"/>
    <w:uiPriority w:val="99"/>
    <w:semiHidden/>
    <w:unhideWhenUsed/>
    <w:rsid w:val="009D3F02"/>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9D3F02"/>
    <w:rPr>
      <w:rFonts w:ascii="Tahoma" w:eastAsia="Calibri" w:hAnsi="Tahoma" w:cs="Tahoma"/>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1118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footer" Target="footer9.xml"/><Relationship Id="rId3" Type="http://schemas.microsoft.com/office/2007/relationships/stylesWithEffects" Target="stylesWithEffect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5.xml"/><Relationship Id="rId25" Type="http://schemas.openxmlformats.org/officeDocument/2006/relationships/header" Target="header9.xml"/><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footer" Target="footer6.xml"/><Relationship Id="rId29" Type="http://schemas.openxmlformats.org/officeDocument/2006/relationships/footer" Target="footer1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8.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8.xml"/><Relationship Id="rId28" Type="http://schemas.openxmlformats.org/officeDocument/2006/relationships/header" Target="header10.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 Id="rId22" Type="http://schemas.openxmlformats.org/officeDocument/2006/relationships/header" Target="header7.xml"/><Relationship Id="rId27" Type="http://schemas.openxmlformats.org/officeDocument/2006/relationships/footer" Target="footer10.xm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815</TotalTime>
  <Pages>21</Pages>
  <Words>5808</Words>
  <Characters>33110</Characters>
  <Application>Microsoft Office Word</Application>
  <DocSecurity>0</DocSecurity>
  <Lines>275</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38841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402-1</dc:creator>
  <cp:lastModifiedBy>Alexey</cp:lastModifiedBy>
  <cp:revision>15</cp:revision>
  <dcterms:created xsi:type="dcterms:W3CDTF">2020-03-18T12:20:00Z</dcterms:created>
  <dcterms:modified xsi:type="dcterms:W3CDTF">2021-05-31T17:46:00Z</dcterms:modified>
</cp:coreProperties>
</file>